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F05" w:rsidRDefault="00475F05" w:rsidP="00475F05">
      <w:pPr>
        <w:ind w:left="142" w:right="84"/>
        <w:jc w:val="center"/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sz w:val="52"/>
          <w:szCs w:val="52"/>
        </w:rPr>
        <w:t xml:space="preserve">Documento di analisi delle specificità territoriali determinate dalle caratteristiche geografiche degli ATEM e dalle caratteristiche della rete di distribuzione degli enti riusanti </w:t>
      </w:r>
    </w:p>
    <w:p w:rsidR="00475F05" w:rsidRDefault="00475F05" w:rsidP="00475F05">
      <w:pPr>
        <w:ind w:left="142" w:right="8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ATEM CATANIA </w:t>
      </w:r>
      <w:r>
        <w:rPr>
          <w:rFonts w:asciiTheme="minorHAnsi" w:hAnsiTheme="minorHAnsi"/>
          <w:sz w:val="28"/>
          <w:szCs w:val="28"/>
        </w:rPr>
        <w:t>2</w:t>
      </w:r>
      <w:r>
        <w:rPr>
          <w:rFonts w:asciiTheme="minorHAnsi" w:hAnsiTheme="minorHAnsi"/>
          <w:sz w:val="28"/>
          <w:szCs w:val="28"/>
        </w:rPr>
        <w:t xml:space="preserve"> - </w:t>
      </w:r>
      <w:r>
        <w:rPr>
          <w:rFonts w:asciiTheme="minorHAnsi" w:hAnsiTheme="minorHAnsi"/>
          <w:sz w:val="28"/>
          <w:szCs w:val="28"/>
        </w:rPr>
        <w:t>Sud</w:t>
      </w:r>
      <w:r>
        <w:rPr>
          <w:rFonts w:asciiTheme="minorHAnsi" w:hAnsiTheme="minorHAnsi"/>
          <w:sz w:val="28"/>
          <w:szCs w:val="28"/>
        </w:rPr>
        <w:t xml:space="preserve"> </w:t>
      </w:r>
    </w:p>
    <w:p w:rsidR="00475F05" w:rsidRDefault="005F483B" w:rsidP="00475F05">
      <w:pPr>
        <w:ind w:left="142" w:right="84"/>
        <w:jc w:val="center"/>
        <w:rPr>
          <w:rFonts w:asciiTheme="minorHAnsi" w:hAnsiTheme="minorHAnsi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2963545</wp:posOffset>
            </wp:positionV>
            <wp:extent cx="1129030" cy="751205"/>
            <wp:effectExtent l="0" t="0" r="0" b="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108585</wp:posOffset>
            </wp:positionV>
            <wp:extent cx="614045" cy="1022350"/>
            <wp:effectExtent l="0" t="0" r="0" b="6350"/>
            <wp:wrapNone/>
            <wp:docPr id="35" name="Immagine 35" descr="Tavolo Assostampa Comune Ca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volo Assostampa Comune Catan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0" t="29263" r="8948" b="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F0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2127975</wp:posOffset>
            </wp:positionH>
            <wp:positionV relativeFrom="paragraph">
              <wp:posOffset>89535</wp:posOffset>
            </wp:positionV>
            <wp:extent cx="933450" cy="978535"/>
            <wp:effectExtent l="0" t="0" r="0" b="0"/>
            <wp:wrapNone/>
            <wp:docPr id="36" name="Immagine 36" descr="Provincia Regionale di Ca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 descr="Provincia Regionale di Cata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15009" r="8308" b="1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F05" w:rsidRDefault="00475F05" w:rsidP="00475F05">
      <w:pPr>
        <w:spacing w:line="240" w:lineRule="auto"/>
        <w:rPr>
          <w:rFonts w:cs="Arial"/>
          <w:b/>
          <w:sz w:val="40"/>
          <w:szCs w:val="40"/>
        </w:rPr>
      </w:pPr>
    </w:p>
    <w:p w:rsidR="00475F05" w:rsidRDefault="00475F05" w:rsidP="00475F05">
      <w:pPr>
        <w:spacing w:line="240" w:lineRule="auto"/>
        <w:jc w:val="center"/>
        <w:rPr>
          <w:rFonts w:cs="Arial"/>
          <w:i/>
        </w:rPr>
      </w:pPr>
    </w:p>
    <w:p w:rsidR="00475F05" w:rsidRDefault="00475F05" w:rsidP="00475F05">
      <w:pPr>
        <w:spacing w:line="240" w:lineRule="auto"/>
        <w:jc w:val="center"/>
        <w:rPr>
          <w:rFonts w:cs="Arial"/>
          <w:i/>
        </w:rPr>
      </w:pPr>
    </w:p>
    <w:p w:rsidR="00475F05" w:rsidRDefault="00475F05" w:rsidP="00475F05">
      <w:pPr>
        <w:spacing w:line="240" w:lineRule="auto"/>
        <w:jc w:val="center"/>
        <w:rPr>
          <w:rFonts w:cs="Arial"/>
          <w:i/>
        </w:rPr>
      </w:pPr>
      <w:r>
        <w:rPr>
          <w:rFonts w:cs="Arial"/>
          <w:i/>
        </w:rPr>
        <w:t>____________________________</w:t>
      </w:r>
    </w:p>
    <w:p w:rsidR="00475F05" w:rsidRDefault="00475F05" w:rsidP="00475F05">
      <w:pPr>
        <w:spacing w:line="240" w:lineRule="auto"/>
        <w:jc w:val="center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Versione 1.0 </w:t>
      </w:r>
    </w:p>
    <w:p w:rsidR="00475F05" w:rsidRDefault="00475F05" w:rsidP="00475F05">
      <w:pPr>
        <w:spacing w:line="240" w:lineRule="auto"/>
        <w:jc w:val="center"/>
        <w:rPr>
          <w:rFonts w:cs="Arial"/>
          <w:i/>
        </w:rPr>
      </w:pPr>
    </w:p>
    <w:p w:rsidR="00475F05" w:rsidRDefault="00475F05" w:rsidP="00475F05">
      <w:pPr>
        <w:spacing w:line="240" w:lineRule="auto"/>
        <w:jc w:val="center"/>
        <w:rPr>
          <w:rFonts w:cs="Arial"/>
          <w:i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149985" cy="459740"/>
            <wp:effectExtent l="0" t="0" r="0" b="0"/>
            <wp:wrapNone/>
            <wp:docPr id="29" name="Immagine 29" descr="Anci Lombar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ci Lombar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F05" w:rsidRDefault="00475F05" w:rsidP="00475F05">
      <w:pPr>
        <w:spacing w:line="240" w:lineRule="auto"/>
        <w:jc w:val="center"/>
        <w:rPr>
          <w:rFonts w:cs="Arial"/>
          <w:i/>
        </w:rPr>
      </w:pPr>
    </w:p>
    <w:p w:rsidR="00475F05" w:rsidRDefault="00475F05" w:rsidP="00475F05">
      <w:pPr>
        <w:spacing w:before="0" w:after="0" w:line="240" w:lineRule="auto"/>
        <w:rPr>
          <w:rFonts w:cs="Arial"/>
          <w:i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26670</wp:posOffset>
            </wp:positionV>
            <wp:extent cx="929640" cy="1122045"/>
            <wp:effectExtent l="0" t="0" r="3810" b="1905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8" t="34981" r="31902" b="1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23495</wp:posOffset>
            </wp:positionV>
            <wp:extent cx="656590" cy="1076325"/>
            <wp:effectExtent l="0" t="0" r="0" b="9525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0" t="29749" r="34869" b="2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44450</wp:posOffset>
            </wp:positionV>
            <wp:extent cx="920115" cy="920115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5432425</wp:posOffset>
            </wp:positionH>
            <wp:positionV relativeFrom="paragraph">
              <wp:posOffset>26035</wp:posOffset>
            </wp:positionV>
            <wp:extent cx="614045" cy="1027430"/>
            <wp:effectExtent l="0" t="0" r="0" b="127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25400</wp:posOffset>
            </wp:positionV>
            <wp:extent cx="883920" cy="1145540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1" t="29749" r="33292" b="26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3721372</wp:posOffset>
            </wp:positionH>
            <wp:positionV relativeFrom="paragraph">
              <wp:posOffset>200025</wp:posOffset>
            </wp:positionV>
            <wp:extent cx="785495" cy="756285"/>
            <wp:effectExtent l="0" t="0" r="0" b="571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9" t="32024" r="38553" b="5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Arial"/>
          <w:i/>
        </w:rPr>
        <w:br w:type="page"/>
      </w:r>
    </w:p>
    <w:p w:rsidR="00661821" w:rsidRDefault="00661821" w:rsidP="00661821">
      <w:pPr>
        <w:pStyle w:val="Titolo1"/>
        <w:pageBreakBefore/>
        <w:numPr>
          <w:ilvl w:val="0"/>
          <w:numId w:val="36"/>
        </w:numPr>
        <w:spacing w:line="240" w:lineRule="auto"/>
        <w:ind w:hanging="720"/>
      </w:pPr>
      <w:r>
        <w:lastRenderedPageBreak/>
        <w:t>analisi delle specificità territoriali determinate dalle caratteristiche geografiche degli ATEM e dalle caratteristiche della rete di distribuzione degli enti riusanti</w:t>
      </w:r>
    </w:p>
    <w:p w:rsidR="009F4C28" w:rsidRDefault="009F4C28" w:rsidP="000C2AC3">
      <w:pPr>
        <w:spacing w:line="360" w:lineRule="auto"/>
        <w:jc w:val="both"/>
        <w:rPr>
          <w:sz w:val="22"/>
          <w:szCs w:val="22"/>
        </w:rPr>
      </w:pPr>
      <w:r w:rsidRPr="000C2AC3">
        <w:rPr>
          <w:sz w:val="22"/>
          <w:szCs w:val="22"/>
        </w:rPr>
        <w:t xml:space="preserve">In questa sezione è presentato lo stato dell’arte </w:t>
      </w:r>
      <w:r w:rsidRPr="00266B4F">
        <w:rPr>
          <w:sz w:val="22"/>
          <w:szCs w:val="22"/>
        </w:rPr>
        <w:t>dell’</w:t>
      </w:r>
      <w:r w:rsidR="00C4676F" w:rsidRPr="00266B4F">
        <w:rPr>
          <w:sz w:val="22"/>
          <w:szCs w:val="22"/>
        </w:rPr>
        <w:t xml:space="preserve">DELL’ATEM </w:t>
      </w:r>
      <w:r w:rsidR="00DA1100" w:rsidRPr="00266B4F">
        <w:rPr>
          <w:sz w:val="22"/>
          <w:szCs w:val="22"/>
        </w:rPr>
        <w:t>CATANIA 2</w:t>
      </w:r>
      <w:r w:rsidR="00C4676F" w:rsidRPr="00266B4F">
        <w:rPr>
          <w:sz w:val="22"/>
          <w:szCs w:val="22"/>
        </w:rPr>
        <w:t xml:space="preserve"> - </w:t>
      </w:r>
      <w:r w:rsidR="00DA1100" w:rsidRPr="00266B4F">
        <w:rPr>
          <w:sz w:val="22"/>
          <w:szCs w:val="22"/>
        </w:rPr>
        <w:t>SUD</w:t>
      </w:r>
      <w:r w:rsidR="00792AB5">
        <w:rPr>
          <w:sz w:val="22"/>
          <w:szCs w:val="22"/>
        </w:rPr>
        <w:t xml:space="preserve"> </w:t>
      </w:r>
      <w:r w:rsidRPr="000C2AC3">
        <w:rPr>
          <w:sz w:val="22"/>
          <w:szCs w:val="22"/>
        </w:rPr>
        <w:t xml:space="preserve">e </w:t>
      </w:r>
      <w:r>
        <w:rPr>
          <w:sz w:val="22"/>
          <w:szCs w:val="22"/>
        </w:rPr>
        <w:t>i dati riferiti al</w:t>
      </w:r>
      <w:r w:rsidRPr="000C2AC3">
        <w:rPr>
          <w:sz w:val="22"/>
          <w:szCs w:val="22"/>
        </w:rPr>
        <w:t>la situazione degli enti che fanno parte dell’ATEM.</w:t>
      </w:r>
      <w:r>
        <w:rPr>
          <w:sz w:val="22"/>
          <w:szCs w:val="22"/>
        </w:rPr>
        <w:t xml:space="preserve"> Fonte dei dati il Ministero per lo Sviluppo Economico.</w:t>
      </w:r>
    </w:p>
    <w:p w:rsidR="00D86A48" w:rsidRDefault="00D86A48" w:rsidP="000C2AC3">
      <w:pPr>
        <w:spacing w:line="360" w:lineRule="auto"/>
        <w:jc w:val="both"/>
        <w:rPr>
          <w:sz w:val="22"/>
          <w:szCs w:val="22"/>
        </w:rPr>
      </w:pPr>
    </w:p>
    <w:p w:rsidR="00266B4F" w:rsidRDefault="00266B4F" w:rsidP="000C2AC3">
      <w:pPr>
        <w:spacing w:line="360" w:lineRule="auto"/>
        <w:jc w:val="both"/>
        <w:rPr>
          <w:sz w:val="22"/>
          <w:szCs w:val="22"/>
        </w:rPr>
        <w:sectPr w:rsidR="00266B4F" w:rsidSect="00FC64C6">
          <w:headerReference w:type="default" r:id="rId18"/>
          <w:footerReference w:type="default" r:id="rId19"/>
          <w:pgSz w:w="11906" w:h="16838" w:code="9"/>
          <w:pgMar w:top="1418" w:right="1134" w:bottom="1134" w:left="1134" w:header="0" w:footer="709" w:gutter="0"/>
          <w:cols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5727EF8D" wp14:editId="321DEB96">
            <wp:extent cx="6120130" cy="4216400"/>
            <wp:effectExtent l="0" t="0" r="0" b="0"/>
            <wp:docPr id="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C28" w:rsidRDefault="009F4C28" w:rsidP="00C21A5A">
      <w:pPr>
        <w:pStyle w:val="Titolo2"/>
        <w:numPr>
          <w:ilvl w:val="1"/>
          <w:numId w:val="6"/>
        </w:numPr>
        <w:spacing w:line="360" w:lineRule="auto"/>
        <w:rPr>
          <w:lang w:eastAsia="ar-SA"/>
        </w:rPr>
      </w:pPr>
      <w:r>
        <w:rPr>
          <w:lang w:eastAsia="ar-SA"/>
        </w:rPr>
        <w:lastRenderedPageBreak/>
        <w:t>I DATI DELL’</w:t>
      </w:r>
      <w:r w:rsidR="00C4676F">
        <w:rPr>
          <w:lang w:eastAsia="ar-SA"/>
        </w:rPr>
        <w:t xml:space="preserve">DELL’ATEM </w:t>
      </w:r>
      <w:r w:rsidR="00132EC2" w:rsidRPr="00266B4F">
        <w:rPr>
          <w:lang w:eastAsia="ar-SA"/>
        </w:rPr>
        <w:t>Catania 2</w:t>
      </w:r>
      <w:r w:rsidR="00C4676F" w:rsidRPr="00266B4F">
        <w:rPr>
          <w:lang w:eastAsia="ar-SA"/>
        </w:rPr>
        <w:t xml:space="preserve"> - </w:t>
      </w:r>
      <w:r w:rsidR="00A701FF" w:rsidRPr="00266B4F">
        <w:rPr>
          <w:lang w:eastAsia="ar-SA"/>
        </w:rPr>
        <w:t>SUD</w:t>
      </w:r>
    </w:p>
    <w:p w:rsidR="00266B4F" w:rsidRDefault="00C12366" w:rsidP="00266B4F">
      <w:pPr>
        <w:rPr>
          <w:b/>
        </w:rPr>
      </w:pPr>
      <w:r>
        <w:rPr>
          <w:b/>
        </w:rPr>
        <w:t xml:space="preserve">ELENCO COMUNI APPARTENENTI </w:t>
      </w:r>
      <w:r w:rsidR="00B43054" w:rsidRPr="00AF3C30">
        <w:rPr>
          <w:b/>
        </w:rPr>
        <w:t>ALL’ATEM</w:t>
      </w:r>
    </w:p>
    <w:tbl>
      <w:tblPr>
        <w:tblW w:w="9420" w:type="dxa"/>
        <w:jc w:val="center"/>
        <w:tblLook w:val="04A0" w:firstRow="1" w:lastRow="0" w:firstColumn="1" w:lastColumn="0" w:noHBand="0" w:noVBand="1"/>
      </w:tblPr>
      <w:tblGrid>
        <w:gridCol w:w="5480"/>
        <w:gridCol w:w="3940"/>
      </w:tblGrid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Aci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Bonaccorsi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Mirabella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Imbaccari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Aci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Castello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Misterbianco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945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Aci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Catena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Motta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Sant'Anastasia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Aci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Sant'Antonio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Palagonia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Belpasso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Ramacca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Caltagirone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San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Cono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945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Camporotondo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Etneo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San Gregorio di Catania (CT)</w:t>
            </w:r>
          </w:p>
        </w:tc>
      </w:tr>
      <w:tr w:rsidR="00D25327" w:rsidRPr="00D25327" w:rsidTr="00D25327">
        <w:trPr>
          <w:trHeight w:val="945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Castel di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Iudica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San Michele di Ganzaria (CT)</w:t>
            </w:r>
          </w:p>
        </w:tc>
      </w:tr>
      <w:tr w:rsidR="00D25327" w:rsidRPr="00D25327" w:rsidTr="00D25327">
        <w:trPr>
          <w:trHeight w:val="945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Catania (CT) –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Stazione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Apppaltante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San Pietro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Clarenza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Grammichele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Sant'Agata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li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Battiati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Gravina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di Catania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Scordia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Licodia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Eubea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Tremestieri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Etneo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Mascalucia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Vizzini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 (CT) m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Militello in Val di Catania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Mazzarrone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</w:tr>
      <w:tr w:rsidR="00D25327" w:rsidRPr="00D25327" w:rsidTr="00D25327">
        <w:trPr>
          <w:trHeight w:val="480"/>
          <w:jc w:val="center"/>
        </w:trPr>
        <w:tc>
          <w:tcPr>
            <w:tcW w:w="548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Mineo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(CT)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D25327" w:rsidRPr="00D25327" w:rsidRDefault="00D25327" w:rsidP="00D25327">
            <w:pPr>
              <w:spacing w:before="0" w:after="0" w:line="240" w:lineRule="auto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>Lentini</w:t>
            </w:r>
            <w:proofErr w:type="spellEnd"/>
            <w:r w:rsidRPr="00D25327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n-US"/>
              </w:rPr>
              <w:t xml:space="preserve"> (SR)</w:t>
            </w:r>
          </w:p>
        </w:tc>
      </w:tr>
    </w:tbl>
    <w:p w:rsidR="00D25327" w:rsidRDefault="00D25327" w:rsidP="00266B4F">
      <w:pPr>
        <w:rPr>
          <w:b/>
        </w:rPr>
      </w:pPr>
    </w:p>
    <w:p w:rsidR="00D951C0" w:rsidRDefault="00D951C0" w:rsidP="00266B4F">
      <w:pPr>
        <w:rPr>
          <w:b/>
        </w:rPr>
      </w:pPr>
    </w:p>
    <w:p w:rsidR="00D951C0" w:rsidRDefault="00D951C0" w:rsidP="00266B4F">
      <w:pPr>
        <w:rPr>
          <w:b/>
        </w:rPr>
      </w:pPr>
    </w:p>
    <w:p w:rsidR="00B43054" w:rsidRPr="00AF3C30" w:rsidRDefault="00B43054" w:rsidP="00AF3C30">
      <w:pPr>
        <w:spacing w:line="240" w:lineRule="auto"/>
        <w:rPr>
          <w:b/>
        </w:rPr>
      </w:pPr>
      <w:r w:rsidRPr="00D25327">
        <w:rPr>
          <w:b/>
        </w:rPr>
        <w:lastRenderedPageBreak/>
        <w:t>DATI GENERALI D’AMBITO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7"/>
      </w:tblGrid>
      <w:tr w:rsidR="00741CF6" w:rsidTr="00741CF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41CF6" w:rsidRDefault="00741C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tbl>
            <w:tblPr>
              <w:tblW w:w="9631" w:type="dxa"/>
              <w:tblCellSpacing w:w="0" w:type="dxa"/>
              <w:tblBorders>
                <w:top w:val="outset" w:sz="6" w:space="0" w:color="D2D2D2"/>
                <w:left w:val="outset" w:sz="6" w:space="0" w:color="D2D2D2"/>
                <w:bottom w:val="outset" w:sz="6" w:space="0" w:color="D2D2D2"/>
                <w:right w:val="outset" w:sz="6" w:space="0" w:color="D2D2D2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670"/>
              <w:gridCol w:w="4961"/>
            </w:tblGrid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Superficie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0234FE" w:rsidP="00C4676F">
                  <w:pPr>
                    <w:rPr>
                      <w:sz w:val="24"/>
                      <w:szCs w:val="24"/>
                    </w:rPr>
                  </w:pPr>
                  <w:r w:rsidRPr="000234FE">
                    <w:t>2.245 km2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Popolazione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0234FE" w:rsidRDefault="000234FE" w:rsidP="000234FE">
                  <w:r>
                    <w:t>722.802 abitanti (2008)</w:t>
                  </w:r>
                </w:p>
                <w:p w:rsidR="00741CF6" w:rsidRDefault="000234FE" w:rsidP="000234FE">
                  <w:pPr>
                    <w:rPr>
                      <w:sz w:val="24"/>
                      <w:szCs w:val="24"/>
                    </w:rPr>
                  </w:pPr>
                  <w:r>
                    <w:t>723.784 abitanti (2010)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Numero comuni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0234FE" w:rsidRDefault="000234FE" w:rsidP="000234FE">
                  <w:r>
                    <w:t>30 in totale di cui 30 metanizzati</w:t>
                  </w:r>
                </w:p>
                <w:p w:rsidR="00741CF6" w:rsidRDefault="000234FE" w:rsidP="000234FE">
                  <w:pPr>
                    <w:rPr>
                      <w:sz w:val="24"/>
                      <w:szCs w:val="24"/>
                    </w:rPr>
                  </w:pPr>
                  <w:r>
                    <w:t>di cui 1 metanizzati e montani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Lunghezza rete di distribuzione</w:t>
                  </w:r>
                  <w:r>
                    <w:rPr>
                      <w:rStyle w:val="apple-converted-space"/>
                    </w:rPr>
                    <w:t xml:space="preserve">  </w:t>
                  </w:r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(Km)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0234FE" w:rsidRDefault="000234FE" w:rsidP="000234FE">
                  <w:r>
                    <w:t>1.465 (2008)</w:t>
                  </w:r>
                </w:p>
                <w:p w:rsidR="00741CF6" w:rsidRDefault="000234FE" w:rsidP="000234FE">
                  <w:pPr>
                    <w:rPr>
                      <w:sz w:val="24"/>
                      <w:szCs w:val="24"/>
                    </w:rPr>
                  </w:pPr>
                  <w:r>
                    <w:t>1.254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Numero di punti di riconsegna attivi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0234FE" w:rsidRPr="000234FE" w:rsidRDefault="000234FE" w:rsidP="000234FE">
                  <w:r w:rsidRPr="000234FE">
                    <w:t>112.733 (2008)</w:t>
                  </w:r>
                </w:p>
                <w:p w:rsidR="00741CF6" w:rsidRPr="000234FE" w:rsidRDefault="000234FE" w:rsidP="000234FE">
                  <w:pPr>
                    <w:rPr>
                      <w:i/>
                      <w:sz w:val="24"/>
                      <w:szCs w:val="24"/>
                    </w:rPr>
                  </w:pPr>
                  <w:r w:rsidRPr="000234FE">
                    <w:t>86.044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Gas distribuito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(migliaia di mc)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0234FE" w:rsidRDefault="000234FE" w:rsidP="000234FE">
                  <w:r>
                    <w:t>83.440 (2008)</w:t>
                  </w:r>
                </w:p>
                <w:p w:rsidR="00741CF6" w:rsidRDefault="000234FE" w:rsidP="000234FE">
                  <w:pPr>
                    <w:rPr>
                      <w:sz w:val="24"/>
                      <w:szCs w:val="24"/>
                    </w:rPr>
                  </w:pPr>
                  <w:r>
                    <w:t>69.025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Numero di punti di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riconsegna attivi (2008)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br/>
                    <w:t>necessari per la maggioranza qualificata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0234FE" w:rsidP="00C4676F">
                  <w:pPr>
                    <w:rPr>
                      <w:sz w:val="24"/>
                      <w:szCs w:val="24"/>
                    </w:rPr>
                  </w:pPr>
                  <w:r w:rsidRPr="000234FE">
                    <w:t>75.155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Province a cui appartengono i comuni</w:t>
                  </w:r>
                  <w:r>
                    <w:br/>
                    <w:t>costituenti l'ambito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C4676F" w:rsidRDefault="000234F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Catania</w:t>
                  </w:r>
                </w:p>
                <w:p w:rsidR="000234FE" w:rsidRDefault="000234F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Siracusa</w:t>
                  </w:r>
                </w:p>
              </w:tc>
            </w:tr>
            <w:tr w:rsidR="00C4676F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</w:tcPr>
                <w:p w:rsidR="00C4676F" w:rsidRDefault="00C4676F" w:rsidP="00741CF6">
                  <w:r>
                    <w:t>Scadenza pubblicazione bando di Gara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</w:tcPr>
                <w:p w:rsidR="00C4676F" w:rsidRDefault="00C4676F" w:rsidP="00A701F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11 </w:t>
                  </w:r>
                  <w:r w:rsidR="00A701FF">
                    <w:rPr>
                      <w:sz w:val="24"/>
                      <w:szCs w:val="24"/>
                    </w:rPr>
                    <w:t>agosto</w:t>
                  </w:r>
                  <w:r>
                    <w:rPr>
                      <w:sz w:val="24"/>
                      <w:szCs w:val="24"/>
                    </w:rPr>
                    <w:t xml:space="preserve"> 201</w:t>
                  </w:r>
                  <w:r w:rsidR="00A701FF">
                    <w:rPr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741CF6" w:rsidRDefault="00741C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C12366" w:rsidRDefault="00C12366">
      <w:pPr>
        <w:spacing w:before="0" w:after="0" w:line="240" w:lineRule="auto"/>
      </w:pPr>
      <w:r>
        <w:br w:type="page"/>
      </w:r>
    </w:p>
    <w:p w:rsidR="00B43054" w:rsidRDefault="000234FE" w:rsidP="00661821">
      <w:pPr>
        <w:spacing w:line="240" w:lineRule="auto"/>
      </w:pPr>
      <w:r w:rsidRPr="000234FE"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13335</wp:posOffset>
            </wp:positionV>
            <wp:extent cx="6300470" cy="6409388"/>
            <wp:effectExtent l="0" t="0" r="508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4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43054" w:rsidSect="00661821">
      <w:footerReference w:type="default" r:id="rId22"/>
      <w:pgSz w:w="11906" w:h="16838"/>
      <w:pgMar w:top="1418" w:right="1133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4E9" w:rsidRDefault="00A734E9">
      <w:r>
        <w:separator/>
      </w:r>
    </w:p>
  </w:endnote>
  <w:endnote w:type="continuationSeparator" w:id="0">
    <w:p w:rsidR="00A734E9" w:rsidRDefault="00A7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Bookman Old Style"/>
    <w:charset w:val="00"/>
    <w:family w:val="roman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82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4C6" w:rsidRPr="00143E84" w:rsidRDefault="00FC64C6" w:rsidP="000C05BD">
    <w:pPr>
      <w:pStyle w:val="Pidipagina"/>
      <w:rPr>
        <w:rFonts w:asciiTheme="minorHAnsi" w:hAnsiTheme="minorHAnsi"/>
        <w:sz w:val="20"/>
        <w:szCs w:val="20"/>
      </w:rPr>
    </w:pPr>
    <w:r w:rsidRPr="00143E84">
      <w:rPr>
        <w:rFonts w:asciiTheme="minorHAnsi" w:hAnsiTheme="minorHAnsi"/>
        <w:sz w:val="20"/>
        <w:szCs w:val="20"/>
      </w:rPr>
      <w:t>ANCI Lombardia</w:t>
    </w:r>
    <w:r w:rsidRPr="00143E84">
      <w:rPr>
        <w:rFonts w:asciiTheme="minorHAnsi" w:hAnsiTheme="minorHAnsi"/>
        <w:sz w:val="20"/>
        <w:szCs w:val="20"/>
      </w:rPr>
      <w:tab/>
    </w:r>
    <w:r w:rsidRPr="00143E84">
      <w:rPr>
        <w:rFonts w:asciiTheme="minorHAnsi" w:hAnsiTheme="minorHAnsi"/>
        <w:sz w:val="20"/>
        <w:szCs w:val="20"/>
      </w:rPr>
      <w:tab/>
      <w:t xml:space="preserve">Pagina </w:t>
    </w:r>
    <w:r w:rsidRPr="00143E84">
      <w:rPr>
        <w:rFonts w:asciiTheme="minorHAnsi" w:hAnsiTheme="minorHAnsi"/>
        <w:sz w:val="20"/>
        <w:szCs w:val="20"/>
      </w:rPr>
      <w:fldChar w:fldCharType="begin"/>
    </w:r>
    <w:r w:rsidRPr="00143E84">
      <w:rPr>
        <w:rFonts w:asciiTheme="minorHAnsi" w:hAnsiTheme="minorHAnsi"/>
        <w:sz w:val="20"/>
        <w:szCs w:val="20"/>
      </w:rPr>
      <w:instrText xml:space="preserve"> PAGE   \* MERGEFORMAT </w:instrText>
    </w:r>
    <w:r w:rsidRPr="00143E84">
      <w:rPr>
        <w:rFonts w:asciiTheme="minorHAnsi" w:hAnsiTheme="minorHAnsi"/>
        <w:sz w:val="20"/>
        <w:szCs w:val="20"/>
      </w:rPr>
      <w:fldChar w:fldCharType="separate"/>
    </w:r>
    <w:r>
      <w:rPr>
        <w:rFonts w:asciiTheme="minorHAnsi" w:hAnsiTheme="minorHAnsi"/>
        <w:noProof/>
        <w:sz w:val="20"/>
        <w:szCs w:val="20"/>
      </w:rPr>
      <w:t>32</w:t>
    </w:r>
    <w:r w:rsidRPr="00143E84">
      <w:rPr>
        <w:rFonts w:asciiTheme="minorHAnsi" w:hAnsiTheme="minorHAnsi"/>
        <w:sz w:val="20"/>
        <w:szCs w:val="20"/>
      </w:rPr>
      <w:fldChar w:fldCharType="end"/>
    </w:r>
    <w:r w:rsidRPr="00143E84">
      <w:rPr>
        <w:rFonts w:asciiTheme="minorHAnsi" w:hAnsiTheme="minorHAnsi"/>
        <w:sz w:val="20"/>
        <w:szCs w:val="20"/>
      </w:rPr>
      <w:t xml:space="preserve"> di </w:t>
    </w:r>
    <w:fldSimple w:instr=" NUMPAGES   \* MERGEFORMAT ">
      <w:r w:rsidRPr="00A560F4">
        <w:rPr>
          <w:rFonts w:asciiTheme="minorHAnsi" w:hAnsiTheme="minorHAnsi"/>
          <w:noProof/>
          <w:sz w:val="20"/>
          <w:szCs w:val="20"/>
        </w:rPr>
        <w:t>35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4C6" w:rsidRPr="00143E84" w:rsidRDefault="00FC64C6" w:rsidP="00B774FE">
    <w:pPr>
      <w:pStyle w:val="Pidipagina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ANCI Lombardia</w:t>
    </w:r>
    <w:r w:rsidRPr="00143E84">
      <w:rPr>
        <w:rFonts w:asciiTheme="minorHAnsi" w:hAnsiTheme="minorHAnsi"/>
        <w:sz w:val="20"/>
        <w:szCs w:val="20"/>
      </w:rPr>
      <w:tab/>
      <w:t xml:space="preserve"> </w:t>
    </w:r>
    <w:r w:rsidRPr="00143E84">
      <w:rPr>
        <w:rFonts w:asciiTheme="minorHAnsi" w:hAnsiTheme="minorHAnsi"/>
        <w:sz w:val="20"/>
        <w:szCs w:val="20"/>
      </w:rPr>
      <w:tab/>
      <w:t xml:space="preserve">Pagina </w:t>
    </w:r>
    <w:r w:rsidRPr="00143E84">
      <w:rPr>
        <w:rFonts w:asciiTheme="minorHAnsi" w:hAnsiTheme="minorHAnsi"/>
        <w:sz w:val="20"/>
        <w:szCs w:val="20"/>
      </w:rPr>
      <w:fldChar w:fldCharType="begin"/>
    </w:r>
    <w:r w:rsidRPr="00143E84">
      <w:rPr>
        <w:rFonts w:asciiTheme="minorHAnsi" w:hAnsiTheme="minorHAnsi"/>
        <w:sz w:val="20"/>
        <w:szCs w:val="20"/>
      </w:rPr>
      <w:instrText xml:space="preserve"> PAGE   \* MERGEFORMAT </w:instrText>
    </w:r>
    <w:r w:rsidRPr="00143E84">
      <w:rPr>
        <w:rFonts w:asciiTheme="minorHAnsi" w:hAnsiTheme="minorHAnsi"/>
        <w:sz w:val="20"/>
        <w:szCs w:val="20"/>
      </w:rPr>
      <w:fldChar w:fldCharType="separate"/>
    </w:r>
    <w:r>
      <w:rPr>
        <w:rFonts w:asciiTheme="minorHAnsi" w:hAnsiTheme="minorHAnsi"/>
        <w:noProof/>
        <w:sz w:val="20"/>
        <w:szCs w:val="20"/>
      </w:rPr>
      <w:t>35</w:t>
    </w:r>
    <w:r w:rsidRPr="00143E84">
      <w:rPr>
        <w:rFonts w:asciiTheme="minorHAnsi" w:hAnsiTheme="minorHAnsi"/>
        <w:sz w:val="20"/>
        <w:szCs w:val="20"/>
      </w:rPr>
      <w:fldChar w:fldCharType="end"/>
    </w:r>
    <w:r w:rsidRPr="00143E84">
      <w:rPr>
        <w:rFonts w:asciiTheme="minorHAnsi" w:hAnsiTheme="minorHAnsi"/>
        <w:sz w:val="20"/>
        <w:szCs w:val="20"/>
      </w:rPr>
      <w:t xml:space="preserve"> di </w:t>
    </w:r>
    <w:fldSimple w:instr=" NUMPAGES  \* Arabic  \* MERGEFORMAT ">
      <w:r w:rsidRPr="00A560F4">
        <w:rPr>
          <w:rFonts w:asciiTheme="minorHAnsi" w:hAnsiTheme="minorHAnsi"/>
          <w:noProof/>
          <w:sz w:val="20"/>
          <w:szCs w:val="20"/>
        </w:rPr>
        <w:t>35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4E9" w:rsidRDefault="00A734E9">
      <w:r>
        <w:separator/>
      </w:r>
    </w:p>
  </w:footnote>
  <w:footnote w:type="continuationSeparator" w:id="0">
    <w:p w:rsidR="00A734E9" w:rsidRDefault="00A73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4C6" w:rsidRDefault="00FC64C6" w:rsidP="00FC64C6">
    <w:pPr>
      <w:pStyle w:val="Intestazione"/>
      <w:tabs>
        <w:tab w:val="clear" w:pos="4819"/>
        <w:tab w:val="center" w:pos="9922"/>
      </w:tabs>
      <w:jc w:val="center"/>
    </w:pPr>
    <w:r>
      <w:rPr>
        <w:noProof/>
      </w:rPr>
      <w:drawing>
        <wp:inline distT="0" distB="0" distL="0" distR="0">
          <wp:extent cx="2808605" cy="315595"/>
          <wp:effectExtent l="0" t="0" r="0" b="8255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98" b="66801"/>
                  <a:stretch>
                    <a:fillRect/>
                  </a:stretch>
                </pic:blipFill>
                <pic:spPr bwMode="auto">
                  <a:xfrm>
                    <a:off x="0" y="0"/>
                    <a:ext cx="280860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64C6" w:rsidRDefault="00FC64C6" w:rsidP="00FC64C6">
    <w:pPr>
      <w:pStyle w:val="Intestazione"/>
      <w:tabs>
        <w:tab w:val="center" w:pos="9922"/>
      </w:tabs>
      <w:jc w:val="center"/>
    </w:pPr>
    <w:r>
      <w:t xml:space="preserve">PROGETTO: Gas </w:t>
    </w:r>
    <w:proofErr w:type="spellStart"/>
    <w:r>
      <w:t>PlaNet</w:t>
    </w:r>
    <w:proofErr w:type="spellEnd"/>
    <w:r>
      <w:t xml:space="preserve">. Modelli e strumenti per la standardizzazione </w:t>
    </w:r>
    <w:r>
      <w:br/>
      <w:t>della gestione della procedura di affidamento del servizio di distribuzione del gas naturale</w:t>
    </w:r>
  </w:p>
  <w:p w:rsidR="00FC64C6" w:rsidRPr="00FC64C6" w:rsidRDefault="00FC64C6" w:rsidP="00FC64C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multilevel"/>
    <w:tmpl w:val="00000007"/>
    <w:name w:val="RTF_Num 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4" w15:restartNumberingAfterBreak="0">
    <w:nsid w:val="0000000A"/>
    <w:multiLevelType w:val="multilevel"/>
    <w:tmpl w:val="0000000A"/>
    <w:name w:val="RTF_Num 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5" w15:restartNumberingAfterBreak="0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3004816"/>
    <w:multiLevelType w:val="hybridMultilevel"/>
    <w:tmpl w:val="6FAA6798"/>
    <w:lvl w:ilvl="0" w:tplc="E88AAF26">
      <w:start w:val="1"/>
      <w:numFmt w:val="decimal"/>
      <w:lvlText w:val="%1."/>
      <w:lvlJc w:val="left"/>
      <w:pPr>
        <w:ind w:left="163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044C78DD"/>
    <w:multiLevelType w:val="hybridMultilevel"/>
    <w:tmpl w:val="1124EE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0241D6"/>
    <w:multiLevelType w:val="singleLevel"/>
    <w:tmpl w:val="04100001"/>
    <w:name w:val="WW8Num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F029FD"/>
    <w:multiLevelType w:val="singleLevel"/>
    <w:tmpl w:val="B61CEDE2"/>
    <w:name w:val="WW8Num422222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" w15:restartNumberingAfterBreak="0">
    <w:nsid w:val="18AF1633"/>
    <w:multiLevelType w:val="singleLevel"/>
    <w:tmpl w:val="04100001"/>
    <w:name w:val="WW8Num422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A007E7"/>
    <w:multiLevelType w:val="singleLevel"/>
    <w:tmpl w:val="04100001"/>
    <w:name w:val="WW8Num4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2F41BDC"/>
    <w:multiLevelType w:val="hybridMultilevel"/>
    <w:tmpl w:val="EC9843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B2282"/>
    <w:multiLevelType w:val="singleLevel"/>
    <w:tmpl w:val="04100001"/>
    <w:name w:val="WW8Num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ABF2511"/>
    <w:multiLevelType w:val="hybridMultilevel"/>
    <w:tmpl w:val="731C6B94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2B0D3AE9"/>
    <w:multiLevelType w:val="hybridMultilevel"/>
    <w:tmpl w:val="8DB4AAC8"/>
    <w:lvl w:ilvl="0" w:tplc="530A1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D479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DACF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985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26C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DE5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544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23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28C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B324B93"/>
    <w:multiLevelType w:val="hybridMultilevel"/>
    <w:tmpl w:val="1F58C5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8" w15:restartNumberingAfterBreak="0">
    <w:nsid w:val="2F092577"/>
    <w:multiLevelType w:val="hybridMultilevel"/>
    <w:tmpl w:val="3C66738E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0EEA566">
      <w:numFmt w:val="bullet"/>
      <w:lvlText w:val=""/>
      <w:lvlJc w:val="left"/>
      <w:pPr>
        <w:ind w:left="1800" w:hanging="720"/>
      </w:pPr>
      <w:rPr>
        <w:rFonts w:ascii="Symbol" w:eastAsia="SimSun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10496"/>
    <w:multiLevelType w:val="hybridMultilevel"/>
    <w:tmpl w:val="49466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0D0C86"/>
    <w:multiLevelType w:val="hybridMultilevel"/>
    <w:tmpl w:val="334EB93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33799C"/>
    <w:multiLevelType w:val="hybridMultilevel"/>
    <w:tmpl w:val="A9A80B12"/>
    <w:lvl w:ilvl="0" w:tplc="2728A9E0">
      <w:start w:val="1"/>
      <w:numFmt w:val="bullet"/>
      <w:pStyle w:val="Bulletpoin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6A31E8"/>
    <w:multiLevelType w:val="multilevel"/>
    <w:tmpl w:val="19FAF83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DE06B53"/>
    <w:multiLevelType w:val="singleLevel"/>
    <w:tmpl w:val="04100001"/>
    <w:name w:val="WW8Num4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02918F7"/>
    <w:multiLevelType w:val="hybridMultilevel"/>
    <w:tmpl w:val="6EB484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F7A2C"/>
    <w:multiLevelType w:val="hybridMultilevel"/>
    <w:tmpl w:val="78CA3D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206D4D"/>
    <w:multiLevelType w:val="hybridMultilevel"/>
    <w:tmpl w:val="C8DE62D2"/>
    <w:lvl w:ilvl="0" w:tplc="5BF41B74">
      <w:start w:val="1"/>
      <w:numFmt w:val="bullet"/>
      <w:pStyle w:val="StileTitol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9C3501"/>
    <w:multiLevelType w:val="hybridMultilevel"/>
    <w:tmpl w:val="3CA4D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F6E47"/>
    <w:multiLevelType w:val="hybridMultilevel"/>
    <w:tmpl w:val="EE14F58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C263A0"/>
    <w:multiLevelType w:val="hybridMultilevel"/>
    <w:tmpl w:val="73FAD7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022E6"/>
    <w:multiLevelType w:val="singleLevel"/>
    <w:tmpl w:val="04100001"/>
    <w:name w:val="WW8Num4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2" w15:restartNumberingAfterBreak="0">
    <w:nsid w:val="578C6201"/>
    <w:multiLevelType w:val="singleLevel"/>
    <w:tmpl w:val="04100001"/>
    <w:name w:val="WW8Num4222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7D12701"/>
    <w:multiLevelType w:val="hybridMultilevel"/>
    <w:tmpl w:val="EE14F58E"/>
    <w:lvl w:ilvl="0" w:tplc="E5EE6E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8923123"/>
    <w:multiLevelType w:val="hybridMultilevel"/>
    <w:tmpl w:val="A9B2A2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97509D"/>
    <w:multiLevelType w:val="multilevel"/>
    <w:tmpl w:val="BF7694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6" w15:restartNumberingAfterBreak="0">
    <w:nsid w:val="5E8135CE"/>
    <w:multiLevelType w:val="hybridMultilevel"/>
    <w:tmpl w:val="46E414A2"/>
    <w:lvl w:ilvl="0" w:tplc="0410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00003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7" w15:restartNumberingAfterBreak="0">
    <w:nsid w:val="5F311E11"/>
    <w:multiLevelType w:val="hybridMultilevel"/>
    <w:tmpl w:val="4E64D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C3F43"/>
    <w:multiLevelType w:val="hybridMultilevel"/>
    <w:tmpl w:val="AA1A4E20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0" w15:restartNumberingAfterBreak="0">
    <w:nsid w:val="65900F57"/>
    <w:multiLevelType w:val="hybridMultilevel"/>
    <w:tmpl w:val="43D49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20137D"/>
    <w:multiLevelType w:val="hybridMultilevel"/>
    <w:tmpl w:val="B0C4EED2"/>
    <w:lvl w:ilvl="0" w:tplc="04100019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F07A65"/>
    <w:multiLevelType w:val="hybridMultilevel"/>
    <w:tmpl w:val="84BA5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C92949"/>
    <w:multiLevelType w:val="multilevel"/>
    <w:tmpl w:val="0410001F"/>
    <w:name w:val="Outline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4" w15:restartNumberingAfterBreak="0">
    <w:nsid w:val="6EEB0212"/>
    <w:multiLevelType w:val="hybridMultilevel"/>
    <w:tmpl w:val="38C2D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1A149D"/>
    <w:multiLevelType w:val="hybridMultilevel"/>
    <w:tmpl w:val="199E3444"/>
    <w:name w:val="Outlin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C97525"/>
    <w:multiLevelType w:val="hybridMultilevel"/>
    <w:tmpl w:val="9AB6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3D7F7E"/>
    <w:multiLevelType w:val="hybridMultilevel"/>
    <w:tmpl w:val="B420BB8C"/>
    <w:lvl w:ilvl="0" w:tplc="04100019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5871D14"/>
    <w:multiLevelType w:val="hybridMultilevel"/>
    <w:tmpl w:val="4A3C60E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A05173"/>
    <w:multiLevelType w:val="hybridMultilevel"/>
    <w:tmpl w:val="C1EC148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E265676"/>
    <w:multiLevelType w:val="multilevel"/>
    <w:tmpl w:val="5F7CB642"/>
    <w:name w:val="WW8Num42222222222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09"/>
        </w:tabs>
        <w:ind w:left="150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41"/>
        </w:tabs>
        <w:ind w:left="194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17"/>
        </w:tabs>
        <w:ind w:left="244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37"/>
        </w:tabs>
        <w:ind w:left="294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45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7"/>
        </w:tabs>
        <w:ind w:left="395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46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7"/>
        </w:tabs>
        <w:ind w:left="5037" w:hanging="1440"/>
      </w:pPr>
      <w:rPr>
        <w:rFonts w:cs="Times New Roman" w:hint="default"/>
      </w:rPr>
    </w:lvl>
  </w:abstractNum>
  <w:num w:numId="1">
    <w:abstractNumId w:val="17"/>
  </w:num>
  <w:num w:numId="2">
    <w:abstractNumId w:val="39"/>
  </w:num>
  <w:num w:numId="3">
    <w:abstractNumId w:val="31"/>
  </w:num>
  <w:num w:numId="4">
    <w:abstractNumId w:val="21"/>
  </w:num>
  <w:num w:numId="5">
    <w:abstractNumId w:val="6"/>
  </w:num>
  <w:num w:numId="6">
    <w:abstractNumId w:val="35"/>
  </w:num>
  <w:num w:numId="7">
    <w:abstractNumId w:val="36"/>
  </w:num>
  <w:num w:numId="8">
    <w:abstractNumId w:val="41"/>
  </w:num>
  <w:num w:numId="9">
    <w:abstractNumId w:val="28"/>
  </w:num>
  <w:num w:numId="10">
    <w:abstractNumId w:val="33"/>
  </w:num>
  <w:num w:numId="11">
    <w:abstractNumId w:val="47"/>
  </w:num>
  <w:num w:numId="12">
    <w:abstractNumId w:val="26"/>
  </w:num>
  <w:num w:numId="13">
    <w:abstractNumId w:val="43"/>
  </w:num>
  <w:num w:numId="14">
    <w:abstractNumId w:val="18"/>
  </w:num>
  <w:num w:numId="15">
    <w:abstractNumId w:val="48"/>
  </w:num>
  <w:num w:numId="16">
    <w:abstractNumId w:val="38"/>
  </w:num>
  <w:num w:numId="17">
    <w:abstractNumId w:val="46"/>
  </w:num>
  <w:num w:numId="18">
    <w:abstractNumId w:val="27"/>
  </w:num>
  <w:num w:numId="19">
    <w:abstractNumId w:val="29"/>
  </w:num>
  <w:num w:numId="20">
    <w:abstractNumId w:val="40"/>
  </w:num>
  <w:num w:numId="21">
    <w:abstractNumId w:val="12"/>
  </w:num>
  <w:num w:numId="22">
    <w:abstractNumId w:val="37"/>
  </w:num>
  <w:num w:numId="23">
    <w:abstractNumId w:val="15"/>
  </w:num>
  <w:num w:numId="24">
    <w:abstractNumId w:val="19"/>
  </w:num>
  <w:num w:numId="25">
    <w:abstractNumId w:val="44"/>
  </w:num>
  <w:num w:numId="26">
    <w:abstractNumId w:val="20"/>
  </w:num>
  <w:num w:numId="27">
    <w:abstractNumId w:val="49"/>
  </w:num>
  <w:num w:numId="28">
    <w:abstractNumId w:val="42"/>
  </w:num>
  <w:num w:numId="29">
    <w:abstractNumId w:val="24"/>
  </w:num>
  <w:num w:numId="30">
    <w:abstractNumId w:val="7"/>
  </w:num>
  <w:num w:numId="31">
    <w:abstractNumId w:val="34"/>
  </w:num>
  <w:num w:numId="32">
    <w:abstractNumId w:val="25"/>
  </w:num>
  <w:num w:numId="33">
    <w:abstractNumId w:val="16"/>
  </w:num>
  <w:num w:numId="34">
    <w:abstractNumId w:val="22"/>
  </w:num>
  <w:num w:numId="35">
    <w:abstractNumId w:val="14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5"/>
    <w:rsid w:val="000003FC"/>
    <w:rsid w:val="00000AF1"/>
    <w:rsid w:val="00001199"/>
    <w:rsid w:val="00001774"/>
    <w:rsid w:val="00001D2B"/>
    <w:rsid w:val="00002019"/>
    <w:rsid w:val="000023BE"/>
    <w:rsid w:val="00002C24"/>
    <w:rsid w:val="00002E81"/>
    <w:rsid w:val="000031B1"/>
    <w:rsid w:val="00003551"/>
    <w:rsid w:val="000035B8"/>
    <w:rsid w:val="00003F70"/>
    <w:rsid w:val="000040B3"/>
    <w:rsid w:val="00004102"/>
    <w:rsid w:val="000043EC"/>
    <w:rsid w:val="00004928"/>
    <w:rsid w:val="00004B4E"/>
    <w:rsid w:val="00004CFA"/>
    <w:rsid w:val="00004DA1"/>
    <w:rsid w:val="000051F9"/>
    <w:rsid w:val="0000527B"/>
    <w:rsid w:val="000052C7"/>
    <w:rsid w:val="00005614"/>
    <w:rsid w:val="00005686"/>
    <w:rsid w:val="0000589F"/>
    <w:rsid w:val="00005CC5"/>
    <w:rsid w:val="000064B9"/>
    <w:rsid w:val="00006902"/>
    <w:rsid w:val="000069EE"/>
    <w:rsid w:val="00007AC6"/>
    <w:rsid w:val="00007BB9"/>
    <w:rsid w:val="000104FF"/>
    <w:rsid w:val="0001050B"/>
    <w:rsid w:val="000107E5"/>
    <w:rsid w:val="00011294"/>
    <w:rsid w:val="000116B8"/>
    <w:rsid w:val="00011717"/>
    <w:rsid w:val="0001172D"/>
    <w:rsid w:val="00011982"/>
    <w:rsid w:val="00011B02"/>
    <w:rsid w:val="00011F98"/>
    <w:rsid w:val="000123FB"/>
    <w:rsid w:val="0001289F"/>
    <w:rsid w:val="00012D67"/>
    <w:rsid w:val="00012FF8"/>
    <w:rsid w:val="00013074"/>
    <w:rsid w:val="000135B7"/>
    <w:rsid w:val="00013664"/>
    <w:rsid w:val="00013690"/>
    <w:rsid w:val="00013E1B"/>
    <w:rsid w:val="00014010"/>
    <w:rsid w:val="00014198"/>
    <w:rsid w:val="00014684"/>
    <w:rsid w:val="00014A46"/>
    <w:rsid w:val="00014E15"/>
    <w:rsid w:val="00014FAA"/>
    <w:rsid w:val="00014FD9"/>
    <w:rsid w:val="000151B6"/>
    <w:rsid w:val="000152C1"/>
    <w:rsid w:val="000152DE"/>
    <w:rsid w:val="000155DC"/>
    <w:rsid w:val="000156EF"/>
    <w:rsid w:val="00015916"/>
    <w:rsid w:val="00015958"/>
    <w:rsid w:val="00015A32"/>
    <w:rsid w:val="00015B98"/>
    <w:rsid w:val="00015DCB"/>
    <w:rsid w:val="0001625F"/>
    <w:rsid w:val="00016966"/>
    <w:rsid w:val="000176A8"/>
    <w:rsid w:val="00017893"/>
    <w:rsid w:val="00017BE2"/>
    <w:rsid w:val="00017D61"/>
    <w:rsid w:val="00017F1E"/>
    <w:rsid w:val="00020008"/>
    <w:rsid w:val="0002020C"/>
    <w:rsid w:val="0002041F"/>
    <w:rsid w:val="000204A5"/>
    <w:rsid w:val="000206A8"/>
    <w:rsid w:val="000211F3"/>
    <w:rsid w:val="00021BFE"/>
    <w:rsid w:val="00022166"/>
    <w:rsid w:val="000224A0"/>
    <w:rsid w:val="0002287E"/>
    <w:rsid w:val="000232B2"/>
    <w:rsid w:val="000234FE"/>
    <w:rsid w:val="00023A45"/>
    <w:rsid w:val="0002499C"/>
    <w:rsid w:val="00024C37"/>
    <w:rsid w:val="00024C6D"/>
    <w:rsid w:val="00024D85"/>
    <w:rsid w:val="00025148"/>
    <w:rsid w:val="00025337"/>
    <w:rsid w:val="00025487"/>
    <w:rsid w:val="00025B6A"/>
    <w:rsid w:val="00026438"/>
    <w:rsid w:val="00026ADF"/>
    <w:rsid w:val="00027060"/>
    <w:rsid w:val="000273EF"/>
    <w:rsid w:val="0003057C"/>
    <w:rsid w:val="00030BBB"/>
    <w:rsid w:val="00030C6A"/>
    <w:rsid w:val="00031362"/>
    <w:rsid w:val="00031561"/>
    <w:rsid w:val="0003177B"/>
    <w:rsid w:val="00032179"/>
    <w:rsid w:val="00032630"/>
    <w:rsid w:val="0003287C"/>
    <w:rsid w:val="00033584"/>
    <w:rsid w:val="0003377A"/>
    <w:rsid w:val="00033B29"/>
    <w:rsid w:val="00033D54"/>
    <w:rsid w:val="0003414B"/>
    <w:rsid w:val="00034169"/>
    <w:rsid w:val="0003429B"/>
    <w:rsid w:val="00034792"/>
    <w:rsid w:val="00034897"/>
    <w:rsid w:val="000349F3"/>
    <w:rsid w:val="00035ED2"/>
    <w:rsid w:val="00036712"/>
    <w:rsid w:val="0003685B"/>
    <w:rsid w:val="00036AB3"/>
    <w:rsid w:val="00037293"/>
    <w:rsid w:val="00037B5B"/>
    <w:rsid w:val="00037BC6"/>
    <w:rsid w:val="00037CC0"/>
    <w:rsid w:val="00037F24"/>
    <w:rsid w:val="000406AE"/>
    <w:rsid w:val="000408CD"/>
    <w:rsid w:val="00040B4D"/>
    <w:rsid w:val="00040D78"/>
    <w:rsid w:val="000410ED"/>
    <w:rsid w:val="000413CC"/>
    <w:rsid w:val="0004146B"/>
    <w:rsid w:val="000414C3"/>
    <w:rsid w:val="00041ED2"/>
    <w:rsid w:val="00041FD0"/>
    <w:rsid w:val="0004240D"/>
    <w:rsid w:val="00042E4C"/>
    <w:rsid w:val="000431A5"/>
    <w:rsid w:val="00043543"/>
    <w:rsid w:val="000437E3"/>
    <w:rsid w:val="0004381B"/>
    <w:rsid w:val="00043BB8"/>
    <w:rsid w:val="00044427"/>
    <w:rsid w:val="00044430"/>
    <w:rsid w:val="000445E6"/>
    <w:rsid w:val="00044639"/>
    <w:rsid w:val="00044690"/>
    <w:rsid w:val="00044F8F"/>
    <w:rsid w:val="0004542E"/>
    <w:rsid w:val="00045841"/>
    <w:rsid w:val="0004592C"/>
    <w:rsid w:val="00046594"/>
    <w:rsid w:val="000468EF"/>
    <w:rsid w:val="00046D50"/>
    <w:rsid w:val="000471DE"/>
    <w:rsid w:val="0004723E"/>
    <w:rsid w:val="00047364"/>
    <w:rsid w:val="000476DF"/>
    <w:rsid w:val="00047AAB"/>
    <w:rsid w:val="00047E95"/>
    <w:rsid w:val="0005001B"/>
    <w:rsid w:val="000502DD"/>
    <w:rsid w:val="00050E72"/>
    <w:rsid w:val="00051596"/>
    <w:rsid w:val="00051B96"/>
    <w:rsid w:val="00051FA2"/>
    <w:rsid w:val="00051FD3"/>
    <w:rsid w:val="00051FD5"/>
    <w:rsid w:val="00052046"/>
    <w:rsid w:val="000524D5"/>
    <w:rsid w:val="000533A8"/>
    <w:rsid w:val="0005345C"/>
    <w:rsid w:val="00053969"/>
    <w:rsid w:val="00053DB4"/>
    <w:rsid w:val="0005403C"/>
    <w:rsid w:val="0005419B"/>
    <w:rsid w:val="0005445C"/>
    <w:rsid w:val="00054583"/>
    <w:rsid w:val="0005469C"/>
    <w:rsid w:val="000547B2"/>
    <w:rsid w:val="00054FDC"/>
    <w:rsid w:val="000550AD"/>
    <w:rsid w:val="000557A7"/>
    <w:rsid w:val="000557EC"/>
    <w:rsid w:val="00056969"/>
    <w:rsid w:val="00057050"/>
    <w:rsid w:val="00057489"/>
    <w:rsid w:val="000574C1"/>
    <w:rsid w:val="00057813"/>
    <w:rsid w:val="000603D6"/>
    <w:rsid w:val="00060641"/>
    <w:rsid w:val="00060648"/>
    <w:rsid w:val="00060768"/>
    <w:rsid w:val="00060BA9"/>
    <w:rsid w:val="0006149E"/>
    <w:rsid w:val="000615A9"/>
    <w:rsid w:val="0006251C"/>
    <w:rsid w:val="00062A3F"/>
    <w:rsid w:val="00062CDC"/>
    <w:rsid w:val="000630A2"/>
    <w:rsid w:val="00063E27"/>
    <w:rsid w:val="00063F12"/>
    <w:rsid w:val="00063F30"/>
    <w:rsid w:val="00064630"/>
    <w:rsid w:val="00064934"/>
    <w:rsid w:val="00064B9E"/>
    <w:rsid w:val="0006538B"/>
    <w:rsid w:val="0006573C"/>
    <w:rsid w:val="00066502"/>
    <w:rsid w:val="00066661"/>
    <w:rsid w:val="000674ED"/>
    <w:rsid w:val="0006758E"/>
    <w:rsid w:val="00067AAA"/>
    <w:rsid w:val="00067D87"/>
    <w:rsid w:val="00070392"/>
    <w:rsid w:val="0007039E"/>
    <w:rsid w:val="000717B0"/>
    <w:rsid w:val="00071B40"/>
    <w:rsid w:val="00071EDE"/>
    <w:rsid w:val="00072954"/>
    <w:rsid w:val="00072AEE"/>
    <w:rsid w:val="000731BB"/>
    <w:rsid w:val="00073711"/>
    <w:rsid w:val="00073A57"/>
    <w:rsid w:val="00073DEB"/>
    <w:rsid w:val="00074668"/>
    <w:rsid w:val="000752CF"/>
    <w:rsid w:val="00075804"/>
    <w:rsid w:val="00075821"/>
    <w:rsid w:val="000758BA"/>
    <w:rsid w:val="00075CC6"/>
    <w:rsid w:val="00075F9A"/>
    <w:rsid w:val="000763DF"/>
    <w:rsid w:val="00076444"/>
    <w:rsid w:val="00076816"/>
    <w:rsid w:val="00077120"/>
    <w:rsid w:val="000772E7"/>
    <w:rsid w:val="00077339"/>
    <w:rsid w:val="0007745C"/>
    <w:rsid w:val="00077664"/>
    <w:rsid w:val="000777A4"/>
    <w:rsid w:val="00077D7F"/>
    <w:rsid w:val="00080061"/>
    <w:rsid w:val="00080AE7"/>
    <w:rsid w:val="00080EFC"/>
    <w:rsid w:val="00080F57"/>
    <w:rsid w:val="00081349"/>
    <w:rsid w:val="000813C3"/>
    <w:rsid w:val="00081868"/>
    <w:rsid w:val="00081909"/>
    <w:rsid w:val="00081939"/>
    <w:rsid w:val="00081B45"/>
    <w:rsid w:val="00082727"/>
    <w:rsid w:val="0008276D"/>
    <w:rsid w:val="000833C7"/>
    <w:rsid w:val="000837C9"/>
    <w:rsid w:val="00083ABD"/>
    <w:rsid w:val="00084392"/>
    <w:rsid w:val="000845A7"/>
    <w:rsid w:val="0008473E"/>
    <w:rsid w:val="00084F40"/>
    <w:rsid w:val="0008587C"/>
    <w:rsid w:val="00085D2D"/>
    <w:rsid w:val="00086252"/>
    <w:rsid w:val="00086EFF"/>
    <w:rsid w:val="00086F94"/>
    <w:rsid w:val="00087C6C"/>
    <w:rsid w:val="00087E8A"/>
    <w:rsid w:val="00090456"/>
    <w:rsid w:val="0009081A"/>
    <w:rsid w:val="0009087C"/>
    <w:rsid w:val="00090EE1"/>
    <w:rsid w:val="00092CF8"/>
    <w:rsid w:val="00093D0B"/>
    <w:rsid w:val="0009492B"/>
    <w:rsid w:val="00094CC7"/>
    <w:rsid w:val="00094F59"/>
    <w:rsid w:val="00094F70"/>
    <w:rsid w:val="00095187"/>
    <w:rsid w:val="000959E4"/>
    <w:rsid w:val="00095B8B"/>
    <w:rsid w:val="0009602C"/>
    <w:rsid w:val="000960F0"/>
    <w:rsid w:val="000963B3"/>
    <w:rsid w:val="000964D0"/>
    <w:rsid w:val="0009739F"/>
    <w:rsid w:val="000A0080"/>
    <w:rsid w:val="000A032C"/>
    <w:rsid w:val="000A043F"/>
    <w:rsid w:val="000A06B8"/>
    <w:rsid w:val="000A09A6"/>
    <w:rsid w:val="000A0C55"/>
    <w:rsid w:val="000A29E8"/>
    <w:rsid w:val="000A2D9C"/>
    <w:rsid w:val="000A3268"/>
    <w:rsid w:val="000A350C"/>
    <w:rsid w:val="000A3524"/>
    <w:rsid w:val="000A3535"/>
    <w:rsid w:val="000A3EE4"/>
    <w:rsid w:val="000A424D"/>
    <w:rsid w:val="000A45AC"/>
    <w:rsid w:val="000A46A5"/>
    <w:rsid w:val="000A4B8A"/>
    <w:rsid w:val="000A4F32"/>
    <w:rsid w:val="000A5529"/>
    <w:rsid w:val="000A5938"/>
    <w:rsid w:val="000A66BE"/>
    <w:rsid w:val="000A71FD"/>
    <w:rsid w:val="000A7980"/>
    <w:rsid w:val="000A79A4"/>
    <w:rsid w:val="000A7E72"/>
    <w:rsid w:val="000B00EC"/>
    <w:rsid w:val="000B094A"/>
    <w:rsid w:val="000B0B7F"/>
    <w:rsid w:val="000B0F36"/>
    <w:rsid w:val="000B1227"/>
    <w:rsid w:val="000B14F5"/>
    <w:rsid w:val="000B23F8"/>
    <w:rsid w:val="000B273F"/>
    <w:rsid w:val="000B2C93"/>
    <w:rsid w:val="000B3344"/>
    <w:rsid w:val="000B334F"/>
    <w:rsid w:val="000B35A9"/>
    <w:rsid w:val="000B369F"/>
    <w:rsid w:val="000B3790"/>
    <w:rsid w:val="000B3D1F"/>
    <w:rsid w:val="000B3FFA"/>
    <w:rsid w:val="000B42BB"/>
    <w:rsid w:val="000B4872"/>
    <w:rsid w:val="000B4B33"/>
    <w:rsid w:val="000B5164"/>
    <w:rsid w:val="000B51BE"/>
    <w:rsid w:val="000B5341"/>
    <w:rsid w:val="000B53A8"/>
    <w:rsid w:val="000B64C4"/>
    <w:rsid w:val="000B7137"/>
    <w:rsid w:val="000B74AF"/>
    <w:rsid w:val="000B764C"/>
    <w:rsid w:val="000C05BD"/>
    <w:rsid w:val="000C0822"/>
    <w:rsid w:val="000C0871"/>
    <w:rsid w:val="000C0AA9"/>
    <w:rsid w:val="000C0C2C"/>
    <w:rsid w:val="000C0DDE"/>
    <w:rsid w:val="000C1610"/>
    <w:rsid w:val="000C25E9"/>
    <w:rsid w:val="000C2860"/>
    <w:rsid w:val="000C2AC3"/>
    <w:rsid w:val="000C30AC"/>
    <w:rsid w:val="000C3844"/>
    <w:rsid w:val="000C39D7"/>
    <w:rsid w:val="000C3ADD"/>
    <w:rsid w:val="000C3C8E"/>
    <w:rsid w:val="000C3FCB"/>
    <w:rsid w:val="000C412B"/>
    <w:rsid w:val="000C41EB"/>
    <w:rsid w:val="000C51C5"/>
    <w:rsid w:val="000C5261"/>
    <w:rsid w:val="000C527A"/>
    <w:rsid w:val="000C5516"/>
    <w:rsid w:val="000C553F"/>
    <w:rsid w:val="000C558F"/>
    <w:rsid w:val="000C6DF1"/>
    <w:rsid w:val="000C7132"/>
    <w:rsid w:val="000C730D"/>
    <w:rsid w:val="000C73A0"/>
    <w:rsid w:val="000C772E"/>
    <w:rsid w:val="000C781D"/>
    <w:rsid w:val="000C7C17"/>
    <w:rsid w:val="000D075C"/>
    <w:rsid w:val="000D09E0"/>
    <w:rsid w:val="000D0CF0"/>
    <w:rsid w:val="000D0F2C"/>
    <w:rsid w:val="000D1244"/>
    <w:rsid w:val="000D1961"/>
    <w:rsid w:val="000D2114"/>
    <w:rsid w:val="000D235E"/>
    <w:rsid w:val="000D24FD"/>
    <w:rsid w:val="000D290B"/>
    <w:rsid w:val="000D2AE1"/>
    <w:rsid w:val="000D2B34"/>
    <w:rsid w:val="000D2B5A"/>
    <w:rsid w:val="000D31CD"/>
    <w:rsid w:val="000D3509"/>
    <w:rsid w:val="000D3DAC"/>
    <w:rsid w:val="000D411C"/>
    <w:rsid w:val="000D4328"/>
    <w:rsid w:val="000D48A7"/>
    <w:rsid w:val="000D4B3D"/>
    <w:rsid w:val="000D4F1C"/>
    <w:rsid w:val="000D4FE1"/>
    <w:rsid w:val="000D5655"/>
    <w:rsid w:val="000D586D"/>
    <w:rsid w:val="000D5D0E"/>
    <w:rsid w:val="000D5D41"/>
    <w:rsid w:val="000D60D7"/>
    <w:rsid w:val="000D622E"/>
    <w:rsid w:val="000D64B0"/>
    <w:rsid w:val="000D6568"/>
    <w:rsid w:val="000D6A7B"/>
    <w:rsid w:val="000D7329"/>
    <w:rsid w:val="000E028A"/>
    <w:rsid w:val="000E0787"/>
    <w:rsid w:val="000E0AEF"/>
    <w:rsid w:val="000E0FC5"/>
    <w:rsid w:val="000E10DF"/>
    <w:rsid w:val="000E1986"/>
    <w:rsid w:val="000E1F8A"/>
    <w:rsid w:val="000E23CB"/>
    <w:rsid w:val="000E259A"/>
    <w:rsid w:val="000E30BC"/>
    <w:rsid w:val="000E3109"/>
    <w:rsid w:val="000E3167"/>
    <w:rsid w:val="000E34EB"/>
    <w:rsid w:val="000E3532"/>
    <w:rsid w:val="000E35E2"/>
    <w:rsid w:val="000E3CBE"/>
    <w:rsid w:val="000E3E6D"/>
    <w:rsid w:val="000E3F29"/>
    <w:rsid w:val="000E442D"/>
    <w:rsid w:val="000E450D"/>
    <w:rsid w:val="000E485E"/>
    <w:rsid w:val="000E4F44"/>
    <w:rsid w:val="000E522E"/>
    <w:rsid w:val="000E5357"/>
    <w:rsid w:val="000E56C2"/>
    <w:rsid w:val="000E5781"/>
    <w:rsid w:val="000E5BEC"/>
    <w:rsid w:val="000E651B"/>
    <w:rsid w:val="000E6600"/>
    <w:rsid w:val="000E67DF"/>
    <w:rsid w:val="000E6AC0"/>
    <w:rsid w:val="000E6CAE"/>
    <w:rsid w:val="000E6D96"/>
    <w:rsid w:val="000F00DD"/>
    <w:rsid w:val="000F0FE5"/>
    <w:rsid w:val="000F1896"/>
    <w:rsid w:val="000F29B4"/>
    <w:rsid w:val="000F323C"/>
    <w:rsid w:val="000F3272"/>
    <w:rsid w:val="000F3EF8"/>
    <w:rsid w:val="000F4068"/>
    <w:rsid w:val="000F442B"/>
    <w:rsid w:val="000F4B2F"/>
    <w:rsid w:val="000F4B37"/>
    <w:rsid w:val="000F4C2F"/>
    <w:rsid w:val="000F4CBC"/>
    <w:rsid w:val="000F4E83"/>
    <w:rsid w:val="000F52DB"/>
    <w:rsid w:val="000F537F"/>
    <w:rsid w:val="000F5450"/>
    <w:rsid w:val="000F56C5"/>
    <w:rsid w:val="000F5774"/>
    <w:rsid w:val="000F59C2"/>
    <w:rsid w:val="000F5CE1"/>
    <w:rsid w:val="000F6384"/>
    <w:rsid w:val="000F69B7"/>
    <w:rsid w:val="000F6DCF"/>
    <w:rsid w:val="000F7A52"/>
    <w:rsid w:val="00100221"/>
    <w:rsid w:val="00100574"/>
    <w:rsid w:val="00100D02"/>
    <w:rsid w:val="00101042"/>
    <w:rsid w:val="00101071"/>
    <w:rsid w:val="00101875"/>
    <w:rsid w:val="001018EC"/>
    <w:rsid w:val="00101905"/>
    <w:rsid w:val="00101DFF"/>
    <w:rsid w:val="00102257"/>
    <w:rsid w:val="00102284"/>
    <w:rsid w:val="00102449"/>
    <w:rsid w:val="001025D5"/>
    <w:rsid w:val="001026A7"/>
    <w:rsid w:val="001026DB"/>
    <w:rsid w:val="0010300B"/>
    <w:rsid w:val="001035C5"/>
    <w:rsid w:val="0010370F"/>
    <w:rsid w:val="001038EA"/>
    <w:rsid w:val="00104191"/>
    <w:rsid w:val="00104489"/>
    <w:rsid w:val="00104B22"/>
    <w:rsid w:val="00104B32"/>
    <w:rsid w:val="00105520"/>
    <w:rsid w:val="0010558D"/>
    <w:rsid w:val="001056DC"/>
    <w:rsid w:val="0010616B"/>
    <w:rsid w:val="00106457"/>
    <w:rsid w:val="0010667D"/>
    <w:rsid w:val="00106ABA"/>
    <w:rsid w:val="00106DD1"/>
    <w:rsid w:val="0010702F"/>
    <w:rsid w:val="0010782C"/>
    <w:rsid w:val="001107D6"/>
    <w:rsid w:val="001109CF"/>
    <w:rsid w:val="00110D9C"/>
    <w:rsid w:val="00110F82"/>
    <w:rsid w:val="001112E5"/>
    <w:rsid w:val="0011139B"/>
    <w:rsid w:val="00111BF5"/>
    <w:rsid w:val="00111CA1"/>
    <w:rsid w:val="001126D8"/>
    <w:rsid w:val="00112EA4"/>
    <w:rsid w:val="00112F5B"/>
    <w:rsid w:val="0011307A"/>
    <w:rsid w:val="00113D70"/>
    <w:rsid w:val="00113E32"/>
    <w:rsid w:val="00113E8B"/>
    <w:rsid w:val="00113FB1"/>
    <w:rsid w:val="0011438D"/>
    <w:rsid w:val="0011469D"/>
    <w:rsid w:val="00115B2B"/>
    <w:rsid w:val="00115DF4"/>
    <w:rsid w:val="00116408"/>
    <w:rsid w:val="00116734"/>
    <w:rsid w:val="00117378"/>
    <w:rsid w:val="00117EF2"/>
    <w:rsid w:val="0012007A"/>
    <w:rsid w:val="00120A1D"/>
    <w:rsid w:val="00120A9F"/>
    <w:rsid w:val="00120CC6"/>
    <w:rsid w:val="00121639"/>
    <w:rsid w:val="00121868"/>
    <w:rsid w:val="00122192"/>
    <w:rsid w:val="001221B1"/>
    <w:rsid w:val="001221EA"/>
    <w:rsid w:val="00122509"/>
    <w:rsid w:val="00122758"/>
    <w:rsid w:val="00122A08"/>
    <w:rsid w:val="00122B0E"/>
    <w:rsid w:val="00122E41"/>
    <w:rsid w:val="00123062"/>
    <w:rsid w:val="001237C1"/>
    <w:rsid w:val="001238B8"/>
    <w:rsid w:val="00123B69"/>
    <w:rsid w:val="00123BD7"/>
    <w:rsid w:val="00123D2A"/>
    <w:rsid w:val="0012421B"/>
    <w:rsid w:val="0012435D"/>
    <w:rsid w:val="001257D1"/>
    <w:rsid w:val="00125848"/>
    <w:rsid w:val="00125D1E"/>
    <w:rsid w:val="00125E71"/>
    <w:rsid w:val="00125F14"/>
    <w:rsid w:val="00125FA4"/>
    <w:rsid w:val="001261B3"/>
    <w:rsid w:val="00126298"/>
    <w:rsid w:val="00126390"/>
    <w:rsid w:val="00126527"/>
    <w:rsid w:val="0012683E"/>
    <w:rsid w:val="00126961"/>
    <w:rsid w:val="00126A91"/>
    <w:rsid w:val="00126B19"/>
    <w:rsid w:val="00126FF4"/>
    <w:rsid w:val="00127089"/>
    <w:rsid w:val="00127A7C"/>
    <w:rsid w:val="00127ADD"/>
    <w:rsid w:val="00127E8C"/>
    <w:rsid w:val="00127F9A"/>
    <w:rsid w:val="0013034C"/>
    <w:rsid w:val="00130B87"/>
    <w:rsid w:val="0013102C"/>
    <w:rsid w:val="001313D3"/>
    <w:rsid w:val="0013167B"/>
    <w:rsid w:val="0013181A"/>
    <w:rsid w:val="001319BA"/>
    <w:rsid w:val="00131EE2"/>
    <w:rsid w:val="00132033"/>
    <w:rsid w:val="001321BB"/>
    <w:rsid w:val="00132CC3"/>
    <w:rsid w:val="00132DE3"/>
    <w:rsid w:val="00132EC2"/>
    <w:rsid w:val="001333A9"/>
    <w:rsid w:val="00133677"/>
    <w:rsid w:val="0013384B"/>
    <w:rsid w:val="00133A1C"/>
    <w:rsid w:val="00133A38"/>
    <w:rsid w:val="00133A45"/>
    <w:rsid w:val="0013419A"/>
    <w:rsid w:val="00134691"/>
    <w:rsid w:val="001349F1"/>
    <w:rsid w:val="00135C26"/>
    <w:rsid w:val="00135DAE"/>
    <w:rsid w:val="00136CCE"/>
    <w:rsid w:val="001373F7"/>
    <w:rsid w:val="00137444"/>
    <w:rsid w:val="00137476"/>
    <w:rsid w:val="001376C6"/>
    <w:rsid w:val="00137715"/>
    <w:rsid w:val="001378A9"/>
    <w:rsid w:val="0013794A"/>
    <w:rsid w:val="00140637"/>
    <w:rsid w:val="0014084B"/>
    <w:rsid w:val="00140CBA"/>
    <w:rsid w:val="001411EF"/>
    <w:rsid w:val="001417F1"/>
    <w:rsid w:val="001424A5"/>
    <w:rsid w:val="00142FA5"/>
    <w:rsid w:val="00143191"/>
    <w:rsid w:val="0014319C"/>
    <w:rsid w:val="00143270"/>
    <w:rsid w:val="00143541"/>
    <w:rsid w:val="00143B29"/>
    <w:rsid w:val="00143C3B"/>
    <w:rsid w:val="00143E84"/>
    <w:rsid w:val="0014402E"/>
    <w:rsid w:val="001443F0"/>
    <w:rsid w:val="001452BE"/>
    <w:rsid w:val="00145313"/>
    <w:rsid w:val="00145381"/>
    <w:rsid w:val="001456E1"/>
    <w:rsid w:val="00145A0B"/>
    <w:rsid w:val="00145B32"/>
    <w:rsid w:val="00146095"/>
    <w:rsid w:val="00146CA1"/>
    <w:rsid w:val="00146D9D"/>
    <w:rsid w:val="00147379"/>
    <w:rsid w:val="00147594"/>
    <w:rsid w:val="001478C3"/>
    <w:rsid w:val="00150711"/>
    <w:rsid w:val="001507E4"/>
    <w:rsid w:val="0015097C"/>
    <w:rsid w:val="00150DBC"/>
    <w:rsid w:val="00151437"/>
    <w:rsid w:val="001517D3"/>
    <w:rsid w:val="001519C3"/>
    <w:rsid w:val="00152199"/>
    <w:rsid w:val="00152345"/>
    <w:rsid w:val="00152657"/>
    <w:rsid w:val="00152834"/>
    <w:rsid w:val="0015284C"/>
    <w:rsid w:val="00152E15"/>
    <w:rsid w:val="001531B0"/>
    <w:rsid w:val="00153B60"/>
    <w:rsid w:val="00153DCA"/>
    <w:rsid w:val="0015466E"/>
    <w:rsid w:val="00154675"/>
    <w:rsid w:val="00154D50"/>
    <w:rsid w:val="001550EF"/>
    <w:rsid w:val="001551B8"/>
    <w:rsid w:val="00155420"/>
    <w:rsid w:val="0015556F"/>
    <w:rsid w:val="001556FE"/>
    <w:rsid w:val="001561BA"/>
    <w:rsid w:val="001561C7"/>
    <w:rsid w:val="00156209"/>
    <w:rsid w:val="00156873"/>
    <w:rsid w:val="0015688A"/>
    <w:rsid w:val="00156AF5"/>
    <w:rsid w:val="00156EE4"/>
    <w:rsid w:val="001575C5"/>
    <w:rsid w:val="001600C1"/>
    <w:rsid w:val="001606A2"/>
    <w:rsid w:val="001608D1"/>
    <w:rsid w:val="00160D36"/>
    <w:rsid w:val="0016107C"/>
    <w:rsid w:val="0016126A"/>
    <w:rsid w:val="00161377"/>
    <w:rsid w:val="00161826"/>
    <w:rsid w:val="00162073"/>
    <w:rsid w:val="001622B7"/>
    <w:rsid w:val="00162B24"/>
    <w:rsid w:val="001635EF"/>
    <w:rsid w:val="001638BD"/>
    <w:rsid w:val="00163A78"/>
    <w:rsid w:val="0016478B"/>
    <w:rsid w:val="00164944"/>
    <w:rsid w:val="00164A22"/>
    <w:rsid w:val="00164CBB"/>
    <w:rsid w:val="00164FF8"/>
    <w:rsid w:val="0016519D"/>
    <w:rsid w:val="001658A5"/>
    <w:rsid w:val="00165BDE"/>
    <w:rsid w:val="00165C2D"/>
    <w:rsid w:val="00165CE5"/>
    <w:rsid w:val="00165E36"/>
    <w:rsid w:val="00166186"/>
    <w:rsid w:val="001666CC"/>
    <w:rsid w:val="001668C1"/>
    <w:rsid w:val="001673EC"/>
    <w:rsid w:val="00167460"/>
    <w:rsid w:val="0016759E"/>
    <w:rsid w:val="00167FB3"/>
    <w:rsid w:val="00170981"/>
    <w:rsid w:val="00170A36"/>
    <w:rsid w:val="00170B6F"/>
    <w:rsid w:val="00170E54"/>
    <w:rsid w:val="00170FB5"/>
    <w:rsid w:val="0017165E"/>
    <w:rsid w:val="001719FA"/>
    <w:rsid w:val="0017205E"/>
    <w:rsid w:val="00172459"/>
    <w:rsid w:val="00172838"/>
    <w:rsid w:val="001732A7"/>
    <w:rsid w:val="001737FD"/>
    <w:rsid w:val="0017380A"/>
    <w:rsid w:val="00174064"/>
    <w:rsid w:val="00174101"/>
    <w:rsid w:val="001754C6"/>
    <w:rsid w:val="00175808"/>
    <w:rsid w:val="0017585F"/>
    <w:rsid w:val="00175D56"/>
    <w:rsid w:val="00175E7F"/>
    <w:rsid w:val="001767B6"/>
    <w:rsid w:val="001769BC"/>
    <w:rsid w:val="00176D36"/>
    <w:rsid w:val="001771B1"/>
    <w:rsid w:val="00177267"/>
    <w:rsid w:val="001779E9"/>
    <w:rsid w:val="00177C64"/>
    <w:rsid w:val="00180025"/>
    <w:rsid w:val="0018027A"/>
    <w:rsid w:val="001804FC"/>
    <w:rsid w:val="001809B6"/>
    <w:rsid w:val="00180ABB"/>
    <w:rsid w:val="00180BB6"/>
    <w:rsid w:val="00181020"/>
    <w:rsid w:val="0018122E"/>
    <w:rsid w:val="00181481"/>
    <w:rsid w:val="0018157E"/>
    <w:rsid w:val="001819A7"/>
    <w:rsid w:val="00181A80"/>
    <w:rsid w:val="00182071"/>
    <w:rsid w:val="001821D4"/>
    <w:rsid w:val="0018233F"/>
    <w:rsid w:val="00182BAD"/>
    <w:rsid w:val="00182ECE"/>
    <w:rsid w:val="00183269"/>
    <w:rsid w:val="00183519"/>
    <w:rsid w:val="0018364A"/>
    <w:rsid w:val="00183F04"/>
    <w:rsid w:val="0018447E"/>
    <w:rsid w:val="001848AE"/>
    <w:rsid w:val="0018519F"/>
    <w:rsid w:val="00185361"/>
    <w:rsid w:val="00185414"/>
    <w:rsid w:val="001857B5"/>
    <w:rsid w:val="00186045"/>
    <w:rsid w:val="00186F2F"/>
    <w:rsid w:val="00187820"/>
    <w:rsid w:val="001879DD"/>
    <w:rsid w:val="00187A9E"/>
    <w:rsid w:val="00187BD4"/>
    <w:rsid w:val="00187BD7"/>
    <w:rsid w:val="00187F8F"/>
    <w:rsid w:val="0019003F"/>
    <w:rsid w:val="0019007C"/>
    <w:rsid w:val="0019038D"/>
    <w:rsid w:val="0019079E"/>
    <w:rsid w:val="001909D1"/>
    <w:rsid w:val="00190B95"/>
    <w:rsid w:val="00190FD9"/>
    <w:rsid w:val="00191016"/>
    <w:rsid w:val="00191100"/>
    <w:rsid w:val="001912DF"/>
    <w:rsid w:val="00191325"/>
    <w:rsid w:val="0019160D"/>
    <w:rsid w:val="0019163B"/>
    <w:rsid w:val="001916AE"/>
    <w:rsid w:val="00191A8C"/>
    <w:rsid w:val="00191F98"/>
    <w:rsid w:val="001920AF"/>
    <w:rsid w:val="001920B6"/>
    <w:rsid w:val="00192159"/>
    <w:rsid w:val="00192476"/>
    <w:rsid w:val="001925C5"/>
    <w:rsid w:val="00192676"/>
    <w:rsid w:val="00192707"/>
    <w:rsid w:val="00192747"/>
    <w:rsid w:val="001927B8"/>
    <w:rsid w:val="00192E3E"/>
    <w:rsid w:val="00192F91"/>
    <w:rsid w:val="00193030"/>
    <w:rsid w:val="00193877"/>
    <w:rsid w:val="00193CE2"/>
    <w:rsid w:val="00193F4B"/>
    <w:rsid w:val="00193FBF"/>
    <w:rsid w:val="00194078"/>
    <w:rsid w:val="001949EE"/>
    <w:rsid w:val="001958D2"/>
    <w:rsid w:val="00195A05"/>
    <w:rsid w:val="00196289"/>
    <w:rsid w:val="00196476"/>
    <w:rsid w:val="0019647C"/>
    <w:rsid w:val="001965F4"/>
    <w:rsid w:val="00196A97"/>
    <w:rsid w:val="00196C12"/>
    <w:rsid w:val="00196CA3"/>
    <w:rsid w:val="00197001"/>
    <w:rsid w:val="001971F5"/>
    <w:rsid w:val="00197457"/>
    <w:rsid w:val="001977DF"/>
    <w:rsid w:val="001A01DD"/>
    <w:rsid w:val="001A050C"/>
    <w:rsid w:val="001A0744"/>
    <w:rsid w:val="001A090E"/>
    <w:rsid w:val="001A0FFF"/>
    <w:rsid w:val="001A10A2"/>
    <w:rsid w:val="001A11E6"/>
    <w:rsid w:val="001A12A7"/>
    <w:rsid w:val="001A12AC"/>
    <w:rsid w:val="001A17F8"/>
    <w:rsid w:val="001A1D86"/>
    <w:rsid w:val="001A1FDC"/>
    <w:rsid w:val="001A2153"/>
    <w:rsid w:val="001A216E"/>
    <w:rsid w:val="001A23FC"/>
    <w:rsid w:val="001A2421"/>
    <w:rsid w:val="001A2455"/>
    <w:rsid w:val="001A2741"/>
    <w:rsid w:val="001A2B09"/>
    <w:rsid w:val="001A2DC1"/>
    <w:rsid w:val="001A3069"/>
    <w:rsid w:val="001A34B1"/>
    <w:rsid w:val="001A3654"/>
    <w:rsid w:val="001A38E7"/>
    <w:rsid w:val="001A3B51"/>
    <w:rsid w:val="001A3CB8"/>
    <w:rsid w:val="001A3D42"/>
    <w:rsid w:val="001A3E28"/>
    <w:rsid w:val="001A3EE9"/>
    <w:rsid w:val="001A49B7"/>
    <w:rsid w:val="001A4D15"/>
    <w:rsid w:val="001A4DB8"/>
    <w:rsid w:val="001A4FD5"/>
    <w:rsid w:val="001A553F"/>
    <w:rsid w:val="001A5E4A"/>
    <w:rsid w:val="001A6038"/>
    <w:rsid w:val="001A6671"/>
    <w:rsid w:val="001A6FF8"/>
    <w:rsid w:val="001A744D"/>
    <w:rsid w:val="001A7696"/>
    <w:rsid w:val="001A7743"/>
    <w:rsid w:val="001A79F6"/>
    <w:rsid w:val="001A7AF9"/>
    <w:rsid w:val="001A7B75"/>
    <w:rsid w:val="001A7C2F"/>
    <w:rsid w:val="001B0AAE"/>
    <w:rsid w:val="001B0F03"/>
    <w:rsid w:val="001B1755"/>
    <w:rsid w:val="001B1808"/>
    <w:rsid w:val="001B1C3B"/>
    <w:rsid w:val="001B2486"/>
    <w:rsid w:val="001B2D4D"/>
    <w:rsid w:val="001B2DBC"/>
    <w:rsid w:val="001B2E06"/>
    <w:rsid w:val="001B322B"/>
    <w:rsid w:val="001B324A"/>
    <w:rsid w:val="001B40D5"/>
    <w:rsid w:val="001B4161"/>
    <w:rsid w:val="001B45EB"/>
    <w:rsid w:val="001B4CC5"/>
    <w:rsid w:val="001B5693"/>
    <w:rsid w:val="001B5867"/>
    <w:rsid w:val="001B5B5E"/>
    <w:rsid w:val="001B5FE7"/>
    <w:rsid w:val="001B6801"/>
    <w:rsid w:val="001B6B94"/>
    <w:rsid w:val="001B6FDC"/>
    <w:rsid w:val="001B70C7"/>
    <w:rsid w:val="001B7436"/>
    <w:rsid w:val="001B7B3F"/>
    <w:rsid w:val="001B7DD0"/>
    <w:rsid w:val="001B7E93"/>
    <w:rsid w:val="001C026C"/>
    <w:rsid w:val="001C02C8"/>
    <w:rsid w:val="001C0842"/>
    <w:rsid w:val="001C0D82"/>
    <w:rsid w:val="001C195E"/>
    <w:rsid w:val="001C19C9"/>
    <w:rsid w:val="001C1FAE"/>
    <w:rsid w:val="001C2240"/>
    <w:rsid w:val="001C260D"/>
    <w:rsid w:val="001C36CF"/>
    <w:rsid w:val="001C3842"/>
    <w:rsid w:val="001C3E34"/>
    <w:rsid w:val="001C43AC"/>
    <w:rsid w:val="001C5137"/>
    <w:rsid w:val="001C573D"/>
    <w:rsid w:val="001C60E1"/>
    <w:rsid w:val="001C63A6"/>
    <w:rsid w:val="001C6788"/>
    <w:rsid w:val="001C678B"/>
    <w:rsid w:val="001C6CCA"/>
    <w:rsid w:val="001C6CCD"/>
    <w:rsid w:val="001C6E61"/>
    <w:rsid w:val="001C6F2E"/>
    <w:rsid w:val="001C745E"/>
    <w:rsid w:val="001C7706"/>
    <w:rsid w:val="001C7D32"/>
    <w:rsid w:val="001D05AA"/>
    <w:rsid w:val="001D0799"/>
    <w:rsid w:val="001D0A45"/>
    <w:rsid w:val="001D0C09"/>
    <w:rsid w:val="001D0D5A"/>
    <w:rsid w:val="001D13AE"/>
    <w:rsid w:val="001D14F4"/>
    <w:rsid w:val="001D20EA"/>
    <w:rsid w:val="001D2488"/>
    <w:rsid w:val="001D2681"/>
    <w:rsid w:val="001D2C53"/>
    <w:rsid w:val="001D2D88"/>
    <w:rsid w:val="001D311E"/>
    <w:rsid w:val="001D35D0"/>
    <w:rsid w:val="001D363C"/>
    <w:rsid w:val="001D36A0"/>
    <w:rsid w:val="001D3878"/>
    <w:rsid w:val="001D3C18"/>
    <w:rsid w:val="001D3F4E"/>
    <w:rsid w:val="001D415C"/>
    <w:rsid w:val="001D4478"/>
    <w:rsid w:val="001D46D4"/>
    <w:rsid w:val="001D4763"/>
    <w:rsid w:val="001D481F"/>
    <w:rsid w:val="001D535B"/>
    <w:rsid w:val="001D5439"/>
    <w:rsid w:val="001D54B6"/>
    <w:rsid w:val="001D5599"/>
    <w:rsid w:val="001D5858"/>
    <w:rsid w:val="001D5BC3"/>
    <w:rsid w:val="001D5E41"/>
    <w:rsid w:val="001D6187"/>
    <w:rsid w:val="001D6507"/>
    <w:rsid w:val="001D6A9F"/>
    <w:rsid w:val="001D6AB6"/>
    <w:rsid w:val="001D6D19"/>
    <w:rsid w:val="001D6DFE"/>
    <w:rsid w:val="001D73E8"/>
    <w:rsid w:val="001D7864"/>
    <w:rsid w:val="001D794D"/>
    <w:rsid w:val="001D79E6"/>
    <w:rsid w:val="001D7B3D"/>
    <w:rsid w:val="001D7F79"/>
    <w:rsid w:val="001E05F6"/>
    <w:rsid w:val="001E0926"/>
    <w:rsid w:val="001E0B55"/>
    <w:rsid w:val="001E122D"/>
    <w:rsid w:val="001E14F5"/>
    <w:rsid w:val="001E1812"/>
    <w:rsid w:val="001E1D02"/>
    <w:rsid w:val="001E1EBE"/>
    <w:rsid w:val="001E2675"/>
    <w:rsid w:val="001E28F0"/>
    <w:rsid w:val="001E2B87"/>
    <w:rsid w:val="001E2ED9"/>
    <w:rsid w:val="001E3E75"/>
    <w:rsid w:val="001E3FA4"/>
    <w:rsid w:val="001E4106"/>
    <w:rsid w:val="001E4125"/>
    <w:rsid w:val="001E414E"/>
    <w:rsid w:val="001E52F7"/>
    <w:rsid w:val="001E5931"/>
    <w:rsid w:val="001E59D1"/>
    <w:rsid w:val="001E5A34"/>
    <w:rsid w:val="001E5A8F"/>
    <w:rsid w:val="001E5C5E"/>
    <w:rsid w:val="001E5E22"/>
    <w:rsid w:val="001E6C69"/>
    <w:rsid w:val="001E7084"/>
    <w:rsid w:val="001E7C99"/>
    <w:rsid w:val="001E7E15"/>
    <w:rsid w:val="001E7EA2"/>
    <w:rsid w:val="001F0A47"/>
    <w:rsid w:val="001F0ABD"/>
    <w:rsid w:val="001F0ACA"/>
    <w:rsid w:val="001F0E31"/>
    <w:rsid w:val="001F1161"/>
    <w:rsid w:val="001F1318"/>
    <w:rsid w:val="001F26FA"/>
    <w:rsid w:val="001F2C52"/>
    <w:rsid w:val="001F3065"/>
    <w:rsid w:val="001F32BD"/>
    <w:rsid w:val="001F336B"/>
    <w:rsid w:val="001F363A"/>
    <w:rsid w:val="001F3E3D"/>
    <w:rsid w:val="001F3EA0"/>
    <w:rsid w:val="001F3FAD"/>
    <w:rsid w:val="001F47FE"/>
    <w:rsid w:val="001F4AEA"/>
    <w:rsid w:val="001F54A0"/>
    <w:rsid w:val="001F5790"/>
    <w:rsid w:val="001F59AF"/>
    <w:rsid w:val="001F5D95"/>
    <w:rsid w:val="001F5DC0"/>
    <w:rsid w:val="001F5EAA"/>
    <w:rsid w:val="001F7421"/>
    <w:rsid w:val="002018A9"/>
    <w:rsid w:val="00201AC2"/>
    <w:rsid w:val="00201CA1"/>
    <w:rsid w:val="00201CE6"/>
    <w:rsid w:val="00201DBB"/>
    <w:rsid w:val="00202158"/>
    <w:rsid w:val="0020260B"/>
    <w:rsid w:val="00202D2F"/>
    <w:rsid w:val="00203240"/>
    <w:rsid w:val="002034A0"/>
    <w:rsid w:val="00204139"/>
    <w:rsid w:val="002043FF"/>
    <w:rsid w:val="00204D04"/>
    <w:rsid w:val="002050E0"/>
    <w:rsid w:val="0020512E"/>
    <w:rsid w:val="0020554E"/>
    <w:rsid w:val="002060FD"/>
    <w:rsid w:val="002062B9"/>
    <w:rsid w:val="0020662A"/>
    <w:rsid w:val="0020682D"/>
    <w:rsid w:val="00206882"/>
    <w:rsid w:val="00206CB5"/>
    <w:rsid w:val="00207139"/>
    <w:rsid w:val="00207B8F"/>
    <w:rsid w:val="00207CF5"/>
    <w:rsid w:val="00207FCA"/>
    <w:rsid w:val="0021063C"/>
    <w:rsid w:val="002109BE"/>
    <w:rsid w:val="002109FE"/>
    <w:rsid w:val="00210E37"/>
    <w:rsid w:val="00210F3C"/>
    <w:rsid w:val="002115C8"/>
    <w:rsid w:val="00211796"/>
    <w:rsid w:val="002117C3"/>
    <w:rsid w:val="0021362C"/>
    <w:rsid w:val="002139FE"/>
    <w:rsid w:val="00213B9A"/>
    <w:rsid w:val="00213DC3"/>
    <w:rsid w:val="00213DDF"/>
    <w:rsid w:val="00213F92"/>
    <w:rsid w:val="002143F5"/>
    <w:rsid w:val="002148F9"/>
    <w:rsid w:val="00214A01"/>
    <w:rsid w:val="00214ADE"/>
    <w:rsid w:val="00215744"/>
    <w:rsid w:val="00215A5A"/>
    <w:rsid w:val="00215AD9"/>
    <w:rsid w:val="00215C38"/>
    <w:rsid w:val="002162F1"/>
    <w:rsid w:val="00216644"/>
    <w:rsid w:val="002169CB"/>
    <w:rsid w:val="00217280"/>
    <w:rsid w:val="00217A65"/>
    <w:rsid w:val="00217C9A"/>
    <w:rsid w:val="00217D86"/>
    <w:rsid w:val="0022002A"/>
    <w:rsid w:val="002202C4"/>
    <w:rsid w:val="002218A2"/>
    <w:rsid w:val="00221B17"/>
    <w:rsid w:val="00222246"/>
    <w:rsid w:val="00222764"/>
    <w:rsid w:val="002233AD"/>
    <w:rsid w:val="0022378B"/>
    <w:rsid w:val="00224AE1"/>
    <w:rsid w:val="00224DA8"/>
    <w:rsid w:val="002254AD"/>
    <w:rsid w:val="00225BA6"/>
    <w:rsid w:val="00225BC8"/>
    <w:rsid w:val="00226923"/>
    <w:rsid w:val="002269BC"/>
    <w:rsid w:val="00226AAF"/>
    <w:rsid w:val="00226E3E"/>
    <w:rsid w:val="0022725C"/>
    <w:rsid w:val="002272C4"/>
    <w:rsid w:val="00227371"/>
    <w:rsid w:val="00227793"/>
    <w:rsid w:val="00227842"/>
    <w:rsid w:val="00227C35"/>
    <w:rsid w:val="00230C0B"/>
    <w:rsid w:val="00230C7D"/>
    <w:rsid w:val="00230E6E"/>
    <w:rsid w:val="00231C74"/>
    <w:rsid w:val="00231CB5"/>
    <w:rsid w:val="00231FCF"/>
    <w:rsid w:val="002320E8"/>
    <w:rsid w:val="00232177"/>
    <w:rsid w:val="00232194"/>
    <w:rsid w:val="00232352"/>
    <w:rsid w:val="002323EE"/>
    <w:rsid w:val="002329D5"/>
    <w:rsid w:val="00233813"/>
    <w:rsid w:val="0023381E"/>
    <w:rsid w:val="002339DF"/>
    <w:rsid w:val="00233E86"/>
    <w:rsid w:val="002341CD"/>
    <w:rsid w:val="00234445"/>
    <w:rsid w:val="00234A1E"/>
    <w:rsid w:val="00234B17"/>
    <w:rsid w:val="002351D9"/>
    <w:rsid w:val="002354F6"/>
    <w:rsid w:val="00235578"/>
    <w:rsid w:val="002355FF"/>
    <w:rsid w:val="002356F3"/>
    <w:rsid w:val="00235C64"/>
    <w:rsid w:val="0023664F"/>
    <w:rsid w:val="00236D39"/>
    <w:rsid w:val="00236E53"/>
    <w:rsid w:val="002378DD"/>
    <w:rsid w:val="0024010D"/>
    <w:rsid w:val="00240221"/>
    <w:rsid w:val="002402A0"/>
    <w:rsid w:val="0024091A"/>
    <w:rsid w:val="00240B47"/>
    <w:rsid w:val="00240B59"/>
    <w:rsid w:val="00240E85"/>
    <w:rsid w:val="0024141B"/>
    <w:rsid w:val="00241734"/>
    <w:rsid w:val="002418D6"/>
    <w:rsid w:val="00241B8B"/>
    <w:rsid w:val="002424AD"/>
    <w:rsid w:val="00242F4A"/>
    <w:rsid w:val="00243471"/>
    <w:rsid w:val="002434A4"/>
    <w:rsid w:val="0024353D"/>
    <w:rsid w:val="00243862"/>
    <w:rsid w:val="00243945"/>
    <w:rsid w:val="00243986"/>
    <w:rsid w:val="00243CD8"/>
    <w:rsid w:val="002443E6"/>
    <w:rsid w:val="0024477A"/>
    <w:rsid w:val="00244C7F"/>
    <w:rsid w:val="00244F49"/>
    <w:rsid w:val="00245105"/>
    <w:rsid w:val="00245140"/>
    <w:rsid w:val="0024563C"/>
    <w:rsid w:val="0024564D"/>
    <w:rsid w:val="0024582F"/>
    <w:rsid w:val="002459D7"/>
    <w:rsid w:val="00245B3E"/>
    <w:rsid w:val="00245CA5"/>
    <w:rsid w:val="00246049"/>
    <w:rsid w:val="00246328"/>
    <w:rsid w:val="00246935"/>
    <w:rsid w:val="00246A2E"/>
    <w:rsid w:val="00246D7F"/>
    <w:rsid w:val="002472E5"/>
    <w:rsid w:val="0024736D"/>
    <w:rsid w:val="002474CC"/>
    <w:rsid w:val="00247775"/>
    <w:rsid w:val="00247843"/>
    <w:rsid w:val="00247F1F"/>
    <w:rsid w:val="00247FEB"/>
    <w:rsid w:val="00250004"/>
    <w:rsid w:val="0025007D"/>
    <w:rsid w:val="002500E2"/>
    <w:rsid w:val="0025071E"/>
    <w:rsid w:val="002507A3"/>
    <w:rsid w:val="00250CB7"/>
    <w:rsid w:val="00250FB3"/>
    <w:rsid w:val="00251044"/>
    <w:rsid w:val="00251772"/>
    <w:rsid w:val="002517C4"/>
    <w:rsid w:val="00251D7B"/>
    <w:rsid w:val="00252B31"/>
    <w:rsid w:val="002531BD"/>
    <w:rsid w:val="00254008"/>
    <w:rsid w:val="0025443B"/>
    <w:rsid w:val="002547D5"/>
    <w:rsid w:val="0025482E"/>
    <w:rsid w:val="00254ED7"/>
    <w:rsid w:val="00255357"/>
    <w:rsid w:val="00255BC0"/>
    <w:rsid w:val="00255FF8"/>
    <w:rsid w:val="002561B9"/>
    <w:rsid w:val="00256401"/>
    <w:rsid w:val="00256569"/>
    <w:rsid w:val="002575CE"/>
    <w:rsid w:val="00257798"/>
    <w:rsid w:val="00257FB9"/>
    <w:rsid w:val="00260261"/>
    <w:rsid w:val="002604A2"/>
    <w:rsid w:val="00260C8C"/>
    <w:rsid w:val="00261905"/>
    <w:rsid w:val="00261AE3"/>
    <w:rsid w:val="00262157"/>
    <w:rsid w:val="0026230E"/>
    <w:rsid w:val="00262407"/>
    <w:rsid w:val="00262B16"/>
    <w:rsid w:val="00262EB9"/>
    <w:rsid w:val="00263FDE"/>
    <w:rsid w:val="0026431D"/>
    <w:rsid w:val="00264A7F"/>
    <w:rsid w:val="00264F99"/>
    <w:rsid w:val="002659B0"/>
    <w:rsid w:val="00265AAD"/>
    <w:rsid w:val="00266B4F"/>
    <w:rsid w:val="00267A69"/>
    <w:rsid w:val="002702AB"/>
    <w:rsid w:val="0027060C"/>
    <w:rsid w:val="002708E7"/>
    <w:rsid w:val="002709F1"/>
    <w:rsid w:val="00271050"/>
    <w:rsid w:val="00271C93"/>
    <w:rsid w:val="00272AB3"/>
    <w:rsid w:val="00274208"/>
    <w:rsid w:val="002747BA"/>
    <w:rsid w:val="00274D0C"/>
    <w:rsid w:val="00274EE8"/>
    <w:rsid w:val="00274EF8"/>
    <w:rsid w:val="00275844"/>
    <w:rsid w:val="0027592B"/>
    <w:rsid w:val="00276329"/>
    <w:rsid w:val="00276B07"/>
    <w:rsid w:val="00276E0F"/>
    <w:rsid w:val="00277588"/>
    <w:rsid w:val="00277DC9"/>
    <w:rsid w:val="0028047F"/>
    <w:rsid w:val="00280646"/>
    <w:rsid w:val="00280C1F"/>
    <w:rsid w:val="00280D1B"/>
    <w:rsid w:val="00280EC0"/>
    <w:rsid w:val="00280F84"/>
    <w:rsid w:val="002816FC"/>
    <w:rsid w:val="002822C0"/>
    <w:rsid w:val="002822EE"/>
    <w:rsid w:val="0028249A"/>
    <w:rsid w:val="0028255B"/>
    <w:rsid w:val="00282A69"/>
    <w:rsid w:val="002830D3"/>
    <w:rsid w:val="002837DD"/>
    <w:rsid w:val="00283993"/>
    <w:rsid w:val="0028472D"/>
    <w:rsid w:val="00285F88"/>
    <w:rsid w:val="00286619"/>
    <w:rsid w:val="0028666D"/>
    <w:rsid w:val="002869C6"/>
    <w:rsid w:val="00287C7E"/>
    <w:rsid w:val="00287F62"/>
    <w:rsid w:val="0029023D"/>
    <w:rsid w:val="002902AE"/>
    <w:rsid w:val="00290458"/>
    <w:rsid w:val="00290875"/>
    <w:rsid w:val="0029094A"/>
    <w:rsid w:val="00290B03"/>
    <w:rsid w:val="002912B0"/>
    <w:rsid w:val="0029271E"/>
    <w:rsid w:val="002928C3"/>
    <w:rsid w:val="00292D84"/>
    <w:rsid w:val="00293130"/>
    <w:rsid w:val="0029324C"/>
    <w:rsid w:val="00293699"/>
    <w:rsid w:val="0029383B"/>
    <w:rsid w:val="00293A1D"/>
    <w:rsid w:val="00293AEE"/>
    <w:rsid w:val="00293D6C"/>
    <w:rsid w:val="002940A3"/>
    <w:rsid w:val="002943A8"/>
    <w:rsid w:val="00294872"/>
    <w:rsid w:val="002951F5"/>
    <w:rsid w:val="002951FA"/>
    <w:rsid w:val="00295326"/>
    <w:rsid w:val="002956FE"/>
    <w:rsid w:val="00295B68"/>
    <w:rsid w:val="0029629F"/>
    <w:rsid w:val="00297425"/>
    <w:rsid w:val="002974E9"/>
    <w:rsid w:val="0029779B"/>
    <w:rsid w:val="002A05D2"/>
    <w:rsid w:val="002A0749"/>
    <w:rsid w:val="002A0B15"/>
    <w:rsid w:val="002A0E47"/>
    <w:rsid w:val="002A23B0"/>
    <w:rsid w:val="002A2631"/>
    <w:rsid w:val="002A2868"/>
    <w:rsid w:val="002A2A32"/>
    <w:rsid w:val="002A32FA"/>
    <w:rsid w:val="002A4218"/>
    <w:rsid w:val="002A4604"/>
    <w:rsid w:val="002A4BA3"/>
    <w:rsid w:val="002A4E99"/>
    <w:rsid w:val="002A4F5C"/>
    <w:rsid w:val="002A4F87"/>
    <w:rsid w:val="002A5311"/>
    <w:rsid w:val="002A595D"/>
    <w:rsid w:val="002A5A5E"/>
    <w:rsid w:val="002A6079"/>
    <w:rsid w:val="002A66EF"/>
    <w:rsid w:val="002A70DC"/>
    <w:rsid w:val="002A7621"/>
    <w:rsid w:val="002A7FB7"/>
    <w:rsid w:val="002B0552"/>
    <w:rsid w:val="002B09AB"/>
    <w:rsid w:val="002B0B17"/>
    <w:rsid w:val="002B115F"/>
    <w:rsid w:val="002B11D8"/>
    <w:rsid w:val="002B12E5"/>
    <w:rsid w:val="002B14A4"/>
    <w:rsid w:val="002B18D7"/>
    <w:rsid w:val="002B1B81"/>
    <w:rsid w:val="002B1BB7"/>
    <w:rsid w:val="002B1C63"/>
    <w:rsid w:val="002B1CB2"/>
    <w:rsid w:val="002B20A0"/>
    <w:rsid w:val="002B20E0"/>
    <w:rsid w:val="002B2606"/>
    <w:rsid w:val="002B27AC"/>
    <w:rsid w:val="002B2B6B"/>
    <w:rsid w:val="002B2C3F"/>
    <w:rsid w:val="002B336C"/>
    <w:rsid w:val="002B3740"/>
    <w:rsid w:val="002B3826"/>
    <w:rsid w:val="002B3A1F"/>
    <w:rsid w:val="002B4536"/>
    <w:rsid w:val="002B4CC0"/>
    <w:rsid w:val="002B5421"/>
    <w:rsid w:val="002B5506"/>
    <w:rsid w:val="002B552B"/>
    <w:rsid w:val="002B5B2D"/>
    <w:rsid w:val="002B5C0A"/>
    <w:rsid w:val="002B6B39"/>
    <w:rsid w:val="002B6DA7"/>
    <w:rsid w:val="002B74E5"/>
    <w:rsid w:val="002B7734"/>
    <w:rsid w:val="002B797E"/>
    <w:rsid w:val="002B7A58"/>
    <w:rsid w:val="002C01A7"/>
    <w:rsid w:val="002C02EF"/>
    <w:rsid w:val="002C0435"/>
    <w:rsid w:val="002C0A32"/>
    <w:rsid w:val="002C0B86"/>
    <w:rsid w:val="002C0F15"/>
    <w:rsid w:val="002C13B2"/>
    <w:rsid w:val="002C14EB"/>
    <w:rsid w:val="002C161D"/>
    <w:rsid w:val="002C1D2C"/>
    <w:rsid w:val="002C22AA"/>
    <w:rsid w:val="002C23E6"/>
    <w:rsid w:val="002C2BA7"/>
    <w:rsid w:val="002C2CDE"/>
    <w:rsid w:val="002C32AD"/>
    <w:rsid w:val="002C3D1C"/>
    <w:rsid w:val="002C42E0"/>
    <w:rsid w:val="002C454E"/>
    <w:rsid w:val="002C47F2"/>
    <w:rsid w:val="002C4A36"/>
    <w:rsid w:val="002C4A6D"/>
    <w:rsid w:val="002C4E7B"/>
    <w:rsid w:val="002C4E8E"/>
    <w:rsid w:val="002C5056"/>
    <w:rsid w:val="002C527B"/>
    <w:rsid w:val="002C542D"/>
    <w:rsid w:val="002C6057"/>
    <w:rsid w:val="002C6217"/>
    <w:rsid w:val="002C648E"/>
    <w:rsid w:val="002C67DD"/>
    <w:rsid w:val="002C703F"/>
    <w:rsid w:val="002C7175"/>
    <w:rsid w:val="002C718E"/>
    <w:rsid w:val="002C767F"/>
    <w:rsid w:val="002D0468"/>
    <w:rsid w:val="002D09A5"/>
    <w:rsid w:val="002D09E2"/>
    <w:rsid w:val="002D0DD1"/>
    <w:rsid w:val="002D0FCF"/>
    <w:rsid w:val="002D1EC3"/>
    <w:rsid w:val="002D21DB"/>
    <w:rsid w:val="002D2592"/>
    <w:rsid w:val="002D27AD"/>
    <w:rsid w:val="002D2AEE"/>
    <w:rsid w:val="002D31E6"/>
    <w:rsid w:val="002D37DC"/>
    <w:rsid w:val="002D3C26"/>
    <w:rsid w:val="002D3DCD"/>
    <w:rsid w:val="002D4D34"/>
    <w:rsid w:val="002D53AF"/>
    <w:rsid w:val="002D575C"/>
    <w:rsid w:val="002D5AC7"/>
    <w:rsid w:val="002D5BAE"/>
    <w:rsid w:val="002D6221"/>
    <w:rsid w:val="002D62B9"/>
    <w:rsid w:val="002D63E1"/>
    <w:rsid w:val="002D6DAC"/>
    <w:rsid w:val="002D6E68"/>
    <w:rsid w:val="002D75D0"/>
    <w:rsid w:val="002D7855"/>
    <w:rsid w:val="002D7955"/>
    <w:rsid w:val="002D7B9D"/>
    <w:rsid w:val="002D7CDF"/>
    <w:rsid w:val="002E0087"/>
    <w:rsid w:val="002E02C7"/>
    <w:rsid w:val="002E038A"/>
    <w:rsid w:val="002E04F5"/>
    <w:rsid w:val="002E0F9E"/>
    <w:rsid w:val="002E1FD6"/>
    <w:rsid w:val="002E218B"/>
    <w:rsid w:val="002E23EA"/>
    <w:rsid w:val="002E31DE"/>
    <w:rsid w:val="002E43DE"/>
    <w:rsid w:val="002E46B6"/>
    <w:rsid w:val="002E47DB"/>
    <w:rsid w:val="002E49AD"/>
    <w:rsid w:val="002E4AFC"/>
    <w:rsid w:val="002E5194"/>
    <w:rsid w:val="002E51B8"/>
    <w:rsid w:val="002E59CB"/>
    <w:rsid w:val="002E5B1A"/>
    <w:rsid w:val="002E5E20"/>
    <w:rsid w:val="002E62FF"/>
    <w:rsid w:val="002E6B21"/>
    <w:rsid w:val="002E71EF"/>
    <w:rsid w:val="002E72D4"/>
    <w:rsid w:val="002F00F1"/>
    <w:rsid w:val="002F09AC"/>
    <w:rsid w:val="002F0B75"/>
    <w:rsid w:val="002F0B90"/>
    <w:rsid w:val="002F113B"/>
    <w:rsid w:val="002F1BEC"/>
    <w:rsid w:val="002F2724"/>
    <w:rsid w:val="002F2F76"/>
    <w:rsid w:val="002F3438"/>
    <w:rsid w:val="002F37D7"/>
    <w:rsid w:val="002F39AB"/>
    <w:rsid w:val="002F3C42"/>
    <w:rsid w:val="002F4177"/>
    <w:rsid w:val="002F4335"/>
    <w:rsid w:val="002F48C7"/>
    <w:rsid w:val="002F4901"/>
    <w:rsid w:val="002F49F4"/>
    <w:rsid w:val="002F4C13"/>
    <w:rsid w:val="002F50A3"/>
    <w:rsid w:val="002F5377"/>
    <w:rsid w:val="002F5675"/>
    <w:rsid w:val="002F57B4"/>
    <w:rsid w:val="002F5A4F"/>
    <w:rsid w:val="002F5AF1"/>
    <w:rsid w:val="002F5E28"/>
    <w:rsid w:val="002F73E4"/>
    <w:rsid w:val="002F7C11"/>
    <w:rsid w:val="003006B5"/>
    <w:rsid w:val="00300745"/>
    <w:rsid w:val="00300D29"/>
    <w:rsid w:val="003010C9"/>
    <w:rsid w:val="00301200"/>
    <w:rsid w:val="003014CB"/>
    <w:rsid w:val="003015D2"/>
    <w:rsid w:val="00301842"/>
    <w:rsid w:val="003024A2"/>
    <w:rsid w:val="003026C8"/>
    <w:rsid w:val="00302A94"/>
    <w:rsid w:val="003030EE"/>
    <w:rsid w:val="0030379F"/>
    <w:rsid w:val="003039A1"/>
    <w:rsid w:val="00303CF2"/>
    <w:rsid w:val="00303D2F"/>
    <w:rsid w:val="00303E9F"/>
    <w:rsid w:val="00304299"/>
    <w:rsid w:val="00304349"/>
    <w:rsid w:val="0030473D"/>
    <w:rsid w:val="00304E2E"/>
    <w:rsid w:val="00304F90"/>
    <w:rsid w:val="00305217"/>
    <w:rsid w:val="00305E34"/>
    <w:rsid w:val="00306064"/>
    <w:rsid w:val="00306778"/>
    <w:rsid w:val="00306DA9"/>
    <w:rsid w:val="00306F24"/>
    <w:rsid w:val="003071F5"/>
    <w:rsid w:val="00307667"/>
    <w:rsid w:val="003077C8"/>
    <w:rsid w:val="00307F3E"/>
    <w:rsid w:val="0031079F"/>
    <w:rsid w:val="003109EA"/>
    <w:rsid w:val="003111DB"/>
    <w:rsid w:val="00311240"/>
    <w:rsid w:val="00311548"/>
    <w:rsid w:val="003115F9"/>
    <w:rsid w:val="00311606"/>
    <w:rsid w:val="003117B4"/>
    <w:rsid w:val="00311B56"/>
    <w:rsid w:val="003129FC"/>
    <w:rsid w:val="00312C6C"/>
    <w:rsid w:val="00312EA6"/>
    <w:rsid w:val="00312FCB"/>
    <w:rsid w:val="003130B0"/>
    <w:rsid w:val="00313142"/>
    <w:rsid w:val="00313C04"/>
    <w:rsid w:val="00314450"/>
    <w:rsid w:val="00314AA7"/>
    <w:rsid w:val="00314E89"/>
    <w:rsid w:val="00315447"/>
    <w:rsid w:val="0031583D"/>
    <w:rsid w:val="00315BB3"/>
    <w:rsid w:val="00316222"/>
    <w:rsid w:val="0031622D"/>
    <w:rsid w:val="0031684F"/>
    <w:rsid w:val="003168EB"/>
    <w:rsid w:val="0031691E"/>
    <w:rsid w:val="003169EE"/>
    <w:rsid w:val="003172FE"/>
    <w:rsid w:val="003177D4"/>
    <w:rsid w:val="00317A0E"/>
    <w:rsid w:val="0032015B"/>
    <w:rsid w:val="00320425"/>
    <w:rsid w:val="003207FF"/>
    <w:rsid w:val="00320CC2"/>
    <w:rsid w:val="003211BA"/>
    <w:rsid w:val="003217F6"/>
    <w:rsid w:val="00321A3E"/>
    <w:rsid w:val="00321C2B"/>
    <w:rsid w:val="00321CAC"/>
    <w:rsid w:val="0032202B"/>
    <w:rsid w:val="003225A4"/>
    <w:rsid w:val="003228B2"/>
    <w:rsid w:val="00322D06"/>
    <w:rsid w:val="00322D12"/>
    <w:rsid w:val="0032302B"/>
    <w:rsid w:val="00323D99"/>
    <w:rsid w:val="0032488D"/>
    <w:rsid w:val="00324C3D"/>
    <w:rsid w:val="00324E13"/>
    <w:rsid w:val="003250E7"/>
    <w:rsid w:val="00325686"/>
    <w:rsid w:val="003256BF"/>
    <w:rsid w:val="00325C6B"/>
    <w:rsid w:val="0032615D"/>
    <w:rsid w:val="00326B53"/>
    <w:rsid w:val="00326DC9"/>
    <w:rsid w:val="00326F21"/>
    <w:rsid w:val="00326F41"/>
    <w:rsid w:val="00327827"/>
    <w:rsid w:val="00327908"/>
    <w:rsid w:val="003279C2"/>
    <w:rsid w:val="00327FA4"/>
    <w:rsid w:val="0033007E"/>
    <w:rsid w:val="00330306"/>
    <w:rsid w:val="00330A37"/>
    <w:rsid w:val="00330C6E"/>
    <w:rsid w:val="00330CF6"/>
    <w:rsid w:val="003310B1"/>
    <w:rsid w:val="003314BA"/>
    <w:rsid w:val="00331D1A"/>
    <w:rsid w:val="00331D3C"/>
    <w:rsid w:val="003320DD"/>
    <w:rsid w:val="003320E2"/>
    <w:rsid w:val="00332BF2"/>
    <w:rsid w:val="00332C51"/>
    <w:rsid w:val="00333718"/>
    <w:rsid w:val="00334029"/>
    <w:rsid w:val="0033420C"/>
    <w:rsid w:val="00334420"/>
    <w:rsid w:val="0033444F"/>
    <w:rsid w:val="00334ACB"/>
    <w:rsid w:val="003354E8"/>
    <w:rsid w:val="00335D93"/>
    <w:rsid w:val="00335E2B"/>
    <w:rsid w:val="00335EC3"/>
    <w:rsid w:val="0033604B"/>
    <w:rsid w:val="00336419"/>
    <w:rsid w:val="003367EF"/>
    <w:rsid w:val="00337452"/>
    <w:rsid w:val="00337586"/>
    <w:rsid w:val="003378E0"/>
    <w:rsid w:val="00337AB4"/>
    <w:rsid w:val="003400BC"/>
    <w:rsid w:val="0034070F"/>
    <w:rsid w:val="003407AF"/>
    <w:rsid w:val="003408B3"/>
    <w:rsid w:val="00340920"/>
    <w:rsid w:val="00340AAC"/>
    <w:rsid w:val="00340C5E"/>
    <w:rsid w:val="00340E1D"/>
    <w:rsid w:val="00341140"/>
    <w:rsid w:val="003411B6"/>
    <w:rsid w:val="003412D4"/>
    <w:rsid w:val="00341AF8"/>
    <w:rsid w:val="00341F86"/>
    <w:rsid w:val="0034242E"/>
    <w:rsid w:val="00342661"/>
    <w:rsid w:val="0034281B"/>
    <w:rsid w:val="00342B74"/>
    <w:rsid w:val="00342EC1"/>
    <w:rsid w:val="00343306"/>
    <w:rsid w:val="0034365B"/>
    <w:rsid w:val="00343702"/>
    <w:rsid w:val="00343E7E"/>
    <w:rsid w:val="00343EF9"/>
    <w:rsid w:val="003448F1"/>
    <w:rsid w:val="0034496D"/>
    <w:rsid w:val="00344DD3"/>
    <w:rsid w:val="00344FBD"/>
    <w:rsid w:val="00345070"/>
    <w:rsid w:val="00345974"/>
    <w:rsid w:val="00346960"/>
    <w:rsid w:val="00347255"/>
    <w:rsid w:val="00347C96"/>
    <w:rsid w:val="00347D73"/>
    <w:rsid w:val="003503E4"/>
    <w:rsid w:val="003507F1"/>
    <w:rsid w:val="003509B1"/>
    <w:rsid w:val="00351235"/>
    <w:rsid w:val="003521A5"/>
    <w:rsid w:val="003523E6"/>
    <w:rsid w:val="003527B4"/>
    <w:rsid w:val="00352814"/>
    <w:rsid w:val="003529AE"/>
    <w:rsid w:val="003533D7"/>
    <w:rsid w:val="00353AFB"/>
    <w:rsid w:val="00353C8C"/>
    <w:rsid w:val="00353D08"/>
    <w:rsid w:val="0035405B"/>
    <w:rsid w:val="00354538"/>
    <w:rsid w:val="0035454F"/>
    <w:rsid w:val="0035464A"/>
    <w:rsid w:val="00354AA3"/>
    <w:rsid w:val="00354F15"/>
    <w:rsid w:val="00355416"/>
    <w:rsid w:val="00355471"/>
    <w:rsid w:val="003555DC"/>
    <w:rsid w:val="003556F8"/>
    <w:rsid w:val="003558AB"/>
    <w:rsid w:val="00356050"/>
    <w:rsid w:val="0035625A"/>
    <w:rsid w:val="0035675B"/>
    <w:rsid w:val="00356A9E"/>
    <w:rsid w:val="00356B44"/>
    <w:rsid w:val="00356C36"/>
    <w:rsid w:val="00356D11"/>
    <w:rsid w:val="00356EC0"/>
    <w:rsid w:val="00357204"/>
    <w:rsid w:val="0035720A"/>
    <w:rsid w:val="0035773C"/>
    <w:rsid w:val="00357A87"/>
    <w:rsid w:val="00357B3E"/>
    <w:rsid w:val="00357E72"/>
    <w:rsid w:val="00360CDA"/>
    <w:rsid w:val="00360EDE"/>
    <w:rsid w:val="0036124A"/>
    <w:rsid w:val="003616B3"/>
    <w:rsid w:val="00362138"/>
    <w:rsid w:val="00362ADD"/>
    <w:rsid w:val="00362C40"/>
    <w:rsid w:val="00363C58"/>
    <w:rsid w:val="00364035"/>
    <w:rsid w:val="003644B3"/>
    <w:rsid w:val="00364576"/>
    <w:rsid w:val="0036474A"/>
    <w:rsid w:val="00364CD4"/>
    <w:rsid w:val="00364E68"/>
    <w:rsid w:val="003655A8"/>
    <w:rsid w:val="00365CF0"/>
    <w:rsid w:val="00366035"/>
    <w:rsid w:val="003662BE"/>
    <w:rsid w:val="003665B0"/>
    <w:rsid w:val="0036669D"/>
    <w:rsid w:val="00366AB8"/>
    <w:rsid w:val="00367968"/>
    <w:rsid w:val="003706FE"/>
    <w:rsid w:val="00370CFF"/>
    <w:rsid w:val="00371249"/>
    <w:rsid w:val="003712D3"/>
    <w:rsid w:val="00371BAF"/>
    <w:rsid w:val="00371C1C"/>
    <w:rsid w:val="00372AFA"/>
    <w:rsid w:val="00372B10"/>
    <w:rsid w:val="0037307E"/>
    <w:rsid w:val="003731A5"/>
    <w:rsid w:val="003735CB"/>
    <w:rsid w:val="00373854"/>
    <w:rsid w:val="00373A64"/>
    <w:rsid w:val="00373B6B"/>
    <w:rsid w:val="00374861"/>
    <w:rsid w:val="00374C4F"/>
    <w:rsid w:val="00374F68"/>
    <w:rsid w:val="003754B0"/>
    <w:rsid w:val="00375741"/>
    <w:rsid w:val="003757C8"/>
    <w:rsid w:val="003759A7"/>
    <w:rsid w:val="003760FB"/>
    <w:rsid w:val="00376524"/>
    <w:rsid w:val="00376BC6"/>
    <w:rsid w:val="00376F01"/>
    <w:rsid w:val="00377186"/>
    <w:rsid w:val="003774EA"/>
    <w:rsid w:val="0037786F"/>
    <w:rsid w:val="00377C52"/>
    <w:rsid w:val="003800F9"/>
    <w:rsid w:val="003807DF"/>
    <w:rsid w:val="003808D0"/>
    <w:rsid w:val="00380929"/>
    <w:rsid w:val="00380FC2"/>
    <w:rsid w:val="00381086"/>
    <w:rsid w:val="00381803"/>
    <w:rsid w:val="00381B65"/>
    <w:rsid w:val="00381F9F"/>
    <w:rsid w:val="0038216E"/>
    <w:rsid w:val="003821B6"/>
    <w:rsid w:val="00382BBF"/>
    <w:rsid w:val="00382D07"/>
    <w:rsid w:val="00382EFA"/>
    <w:rsid w:val="0038340D"/>
    <w:rsid w:val="003835EA"/>
    <w:rsid w:val="003836D8"/>
    <w:rsid w:val="00383748"/>
    <w:rsid w:val="00383F35"/>
    <w:rsid w:val="00384346"/>
    <w:rsid w:val="003846E0"/>
    <w:rsid w:val="00384ED3"/>
    <w:rsid w:val="0038530F"/>
    <w:rsid w:val="00386018"/>
    <w:rsid w:val="003862AF"/>
    <w:rsid w:val="00386390"/>
    <w:rsid w:val="00386628"/>
    <w:rsid w:val="00387081"/>
    <w:rsid w:val="003878B8"/>
    <w:rsid w:val="00387903"/>
    <w:rsid w:val="00387B70"/>
    <w:rsid w:val="00387BA1"/>
    <w:rsid w:val="00387D9B"/>
    <w:rsid w:val="00387FBA"/>
    <w:rsid w:val="00390476"/>
    <w:rsid w:val="00390666"/>
    <w:rsid w:val="00390B9E"/>
    <w:rsid w:val="003910EA"/>
    <w:rsid w:val="00391C6B"/>
    <w:rsid w:val="00391EB6"/>
    <w:rsid w:val="00391F61"/>
    <w:rsid w:val="00392BCA"/>
    <w:rsid w:val="00393437"/>
    <w:rsid w:val="00393A7C"/>
    <w:rsid w:val="00393B88"/>
    <w:rsid w:val="003946E9"/>
    <w:rsid w:val="0039491C"/>
    <w:rsid w:val="00394CE7"/>
    <w:rsid w:val="00394CFD"/>
    <w:rsid w:val="00394E8C"/>
    <w:rsid w:val="00394EBC"/>
    <w:rsid w:val="003951FA"/>
    <w:rsid w:val="00396331"/>
    <w:rsid w:val="00396617"/>
    <w:rsid w:val="00396759"/>
    <w:rsid w:val="00396851"/>
    <w:rsid w:val="00397CC8"/>
    <w:rsid w:val="003A0473"/>
    <w:rsid w:val="003A0754"/>
    <w:rsid w:val="003A08F8"/>
    <w:rsid w:val="003A091C"/>
    <w:rsid w:val="003A09B5"/>
    <w:rsid w:val="003A0EC4"/>
    <w:rsid w:val="003A0F68"/>
    <w:rsid w:val="003A102F"/>
    <w:rsid w:val="003A15D7"/>
    <w:rsid w:val="003A16C4"/>
    <w:rsid w:val="003A1846"/>
    <w:rsid w:val="003A20DF"/>
    <w:rsid w:val="003A247C"/>
    <w:rsid w:val="003A2BF9"/>
    <w:rsid w:val="003A2C97"/>
    <w:rsid w:val="003A2D03"/>
    <w:rsid w:val="003A30C4"/>
    <w:rsid w:val="003A328E"/>
    <w:rsid w:val="003A354D"/>
    <w:rsid w:val="003A38CC"/>
    <w:rsid w:val="003A39B2"/>
    <w:rsid w:val="003A421F"/>
    <w:rsid w:val="003A4CE9"/>
    <w:rsid w:val="003A5C56"/>
    <w:rsid w:val="003A5FC7"/>
    <w:rsid w:val="003A605D"/>
    <w:rsid w:val="003A63BA"/>
    <w:rsid w:val="003A6698"/>
    <w:rsid w:val="003A6B55"/>
    <w:rsid w:val="003A71C0"/>
    <w:rsid w:val="003A7207"/>
    <w:rsid w:val="003A7217"/>
    <w:rsid w:val="003A79D2"/>
    <w:rsid w:val="003A7CC5"/>
    <w:rsid w:val="003B04CF"/>
    <w:rsid w:val="003B0B1D"/>
    <w:rsid w:val="003B0CCE"/>
    <w:rsid w:val="003B0E62"/>
    <w:rsid w:val="003B0F4D"/>
    <w:rsid w:val="003B13BE"/>
    <w:rsid w:val="003B2422"/>
    <w:rsid w:val="003B242F"/>
    <w:rsid w:val="003B245F"/>
    <w:rsid w:val="003B27D4"/>
    <w:rsid w:val="003B2946"/>
    <w:rsid w:val="003B2A11"/>
    <w:rsid w:val="003B2EB1"/>
    <w:rsid w:val="003B35F6"/>
    <w:rsid w:val="003B369F"/>
    <w:rsid w:val="003B3830"/>
    <w:rsid w:val="003B3938"/>
    <w:rsid w:val="003B3E4C"/>
    <w:rsid w:val="003B428C"/>
    <w:rsid w:val="003B431C"/>
    <w:rsid w:val="003B4469"/>
    <w:rsid w:val="003B4719"/>
    <w:rsid w:val="003B4E4D"/>
    <w:rsid w:val="003B4EE5"/>
    <w:rsid w:val="003B5488"/>
    <w:rsid w:val="003B5615"/>
    <w:rsid w:val="003B56C3"/>
    <w:rsid w:val="003B5C33"/>
    <w:rsid w:val="003B645E"/>
    <w:rsid w:val="003B668D"/>
    <w:rsid w:val="003B674F"/>
    <w:rsid w:val="003B6BB5"/>
    <w:rsid w:val="003B71DD"/>
    <w:rsid w:val="003B747A"/>
    <w:rsid w:val="003B76AA"/>
    <w:rsid w:val="003B7B63"/>
    <w:rsid w:val="003B7C23"/>
    <w:rsid w:val="003C0514"/>
    <w:rsid w:val="003C07CF"/>
    <w:rsid w:val="003C0CE9"/>
    <w:rsid w:val="003C0E95"/>
    <w:rsid w:val="003C11FB"/>
    <w:rsid w:val="003C13AE"/>
    <w:rsid w:val="003C1654"/>
    <w:rsid w:val="003C21FB"/>
    <w:rsid w:val="003C223C"/>
    <w:rsid w:val="003C22C9"/>
    <w:rsid w:val="003C269B"/>
    <w:rsid w:val="003C2A00"/>
    <w:rsid w:val="003C2C23"/>
    <w:rsid w:val="003C2FB1"/>
    <w:rsid w:val="003C37AD"/>
    <w:rsid w:val="003C42A6"/>
    <w:rsid w:val="003C4338"/>
    <w:rsid w:val="003C444B"/>
    <w:rsid w:val="003C44A8"/>
    <w:rsid w:val="003C4921"/>
    <w:rsid w:val="003C51C2"/>
    <w:rsid w:val="003C5FFA"/>
    <w:rsid w:val="003C614C"/>
    <w:rsid w:val="003C6349"/>
    <w:rsid w:val="003C654F"/>
    <w:rsid w:val="003C6BDD"/>
    <w:rsid w:val="003C79E7"/>
    <w:rsid w:val="003D06A4"/>
    <w:rsid w:val="003D0C18"/>
    <w:rsid w:val="003D105F"/>
    <w:rsid w:val="003D10F9"/>
    <w:rsid w:val="003D1CE6"/>
    <w:rsid w:val="003D2029"/>
    <w:rsid w:val="003D2233"/>
    <w:rsid w:val="003D2711"/>
    <w:rsid w:val="003D2AB3"/>
    <w:rsid w:val="003D2BFC"/>
    <w:rsid w:val="003D2FC0"/>
    <w:rsid w:val="003D33FA"/>
    <w:rsid w:val="003D3E0B"/>
    <w:rsid w:val="003D3ED0"/>
    <w:rsid w:val="003D42F0"/>
    <w:rsid w:val="003D435C"/>
    <w:rsid w:val="003D449D"/>
    <w:rsid w:val="003D46C7"/>
    <w:rsid w:val="003D4725"/>
    <w:rsid w:val="003D48A5"/>
    <w:rsid w:val="003D5268"/>
    <w:rsid w:val="003D53C0"/>
    <w:rsid w:val="003D57DC"/>
    <w:rsid w:val="003D5BCE"/>
    <w:rsid w:val="003D5EB2"/>
    <w:rsid w:val="003D6389"/>
    <w:rsid w:val="003D639D"/>
    <w:rsid w:val="003D63CD"/>
    <w:rsid w:val="003D6BF4"/>
    <w:rsid w:val="003D6F0C"/>
    <w:rsid w:val="003D740C"/>
    <w:rsid w:val="003D74EC"/>
    <w:rsid w:val="003D76A8"/>
    <w:rsid w:val="003D7BF4"/>
    <w:rsid w:val="003D7CC8"/>
    <w:rsid w:val="003D7DD9"/>
    <w:rsid w:val="003D7EA5"/>
    <w:rsid w:val="003E06EA"/>
    <w:rsid w:val="003E0A5D"/>
    <w:rsid w:val="003E0A7D"/>
    <w:rsid w:val="003E0B9D"/>
    <w:rsid w:val="003E122B"/>
    <w:rsid w:val="003E122E"/>
    <w:rsid w:val="003E1F2C"/>
    <w:rsid w:val="003E291D"/>
    <w:rsid w:val="003E2B37"/>
    <w:rsid w:val="003E2F07"/>
    <w:rsid w:val="003E348B"/>
    <w:rsid w:val="003E3554"/>
    <w:rsid w:val="003E39F4"/>
    <w:rsid w:val="003E3A0B"/>
    <w:rsid w:val="003E58A4"/>
    <w:rsid w:val="003E59E1"/>
    <w:rsid w:val="003E5B36"/>
    <w:rsid w:val="003E5D36"/>
    <w:rsid w:val="003E5FC7"/>
    <w:rsid w:val="003E602D"/>
    <w:rsid w:val="003E6429"/>
    <w:rsid w:val="003E679C"/>
    <w:rsid w:val="003E6A6D"/>
    <w:rsid w:val="003E7258"/>
    <w:rsid w:val="003E7791"/>
    <w:rsid w:val="003E7876"/>
    <w:rsid w:val="003E7AA6"/>
    <w:rsid w:val="003E7BA6"/>
    <w:rsid w:val="003E7CDE"/>
    <w:rsid w:val="003F01DF"/>
    <w:rsid w:val="003F0213"/>
    <w:rsid w:val="003F05C7"/>
    <w:rsid w:val="003F07E7"/>
    <w:rsid w:val="003F0BC6"/>
    <w:rsid w:val="003F104E"/>
    <w:rsid w:val="003F1153"/>
    <w:rsid w:val="003F13DA"/>
    <w:rsid w:val="003F1402"/>
    <w:rsid w:val="003F197E"/>
    <w:rsid w:val="003F2079"/>
    <w:rsid w:val="003F209C"/>
    <w:rsid w:val="003F2139"/>
    <w:rsid w:val="003F23D3"/>
    <w:rsid w:val="003F2584"/>
    <w:rsid w:val="003F2894"/>
    <w:rsid w:val="003F2C18"/>
    <w:rsid w:val="003F411E"/>
    <w:rsid w:val="003F51F1"/>
    <w:rsid w:val="003F5CFF"/>
    <w:rsid w:val="003F697B"/>
    <w:rsid w:val="003F75F7"/>
    <w:rsid w:val="003F7689"/>
    <w:rsid w:val="003F787F"/>
    <w:rsid w:val="003F7F2B"/>
    <w:rsid w:val="00400468"/>
    <w:rsid w:val="004007B1"/>
    <w:rsid w:val="00400933"/>
    <w:rsid w:val="00400CD2"/>
    <w:rsid w:val="00401695"/>
    <w:rsid w:val="004019BE"/>
    <w:rsid w:val="00401CA2"/>
    <w:rsid w:val="004021D9"/>
    <w:rsid w:val="004026B9"/>
    <w:rsid w:val="004027CB"/>
    <w:rsid w:val="004029EC"/>
    <w:rsid w:val="00402DE2"/>
    <w:rsid w:val="00402EE6"/>
    <w:rsid w:val="004033AE"/>
    <w:rsid w:val="00403606"/>
    <w:rsid w:val="00404243"/>
    <w:rsid w:val="0040471B"/>
    <w:rsid w:val="00404823"/>
    <w:rsid w:val="0040488A"/>
    <w:rsid w:val="0040495B"/>
    <w:rsid w:val="00404F51"/>
    <w:rsid w:val="00405076"/>
    <w:rsid w:val="0040525C"/>
    <w:rsid w:val="00405302"/>
    <w:rsid w:val="004056E4"/>
    <w:rsid w:val="00406071"/>
    <w:rsid w:val="0040669B"/>
    <w:rsid w:val="00406703"/>
    <w:rsid w:val="0040671E"/>
    <w:rsid w:val="004067C0"/>
    <w:rsid w:val="004068C7"/>
    <w:rsid w:val="00406A04"/>
    <w:rsid w:val="00406A6A"/>
    <w:rsid w:val="00406DD9"/>
    <w:rsid w:val="00407158"/>
    <w:rsid w:val="00407493"/>
    <w:rsid w:val="0040750C"/>
    <w:rsid w:val="0040770B"/>
    <w:rsid w:val="00410204"/>
    <w:rsid w:val="004103A4"/>
    <w:rsid w:val="0041055E"/>
    <w:rsid w:val="0041128B"/>
    <w:rsid w:val="004116B0"/>
    <w:rsid w:val="00411747"/>
    <w:rsid w:val="00411A12"/>
    <w:rsid w:val="00411FA5"/>
    <w:rsid w:val="00413828"/>
    <w:rsid w:val="00413A5F"/>
    <w:rsid w:val="004141B1"/>
    <w:rsid w:val="004144F5"/>
    <w:rsid w:val="00414C33"/>
    <w:rsid w:val="00414C6C"/>
    <w:rsid w:val="00415325"/>
    <w:rsid w:val="00415911"/>
    <w:rsid w:val="00416026"/>
    <w:rsid w:val="0041646C"/>
    <w:rsid w:val="0041744D"/>
    <w:rsid w:val="0042010F"/>
    <w:rsid w:val="00420166"/>
    <w:rsid w:val="0042056A"/>
    <w:rsid w:val="00420C73"/>
    <w:rsid w:val="00420F23"/>
    <w:rsid w:val="004212CC"/>
    <w:rsid w:val="0042197C"/>
    <w:rsid w:val="00421ABF"/>
    <w:rsid w:val="00421DA6"/>
    <w:rsid w:val="0042230D"/>
    <w:rsid w:val="0042234C"/>
    <w:rsid w:val="00422474"/>
    <w:rsid w:val="00422823"/>
    <w:rsid w:val="00422B27"/>
    <w:rsid w:val="00422B5A"/>
    <w:rsid w:val="00422D15"/>
    <w:rsid w:val="00423166"/>
    <w:rsid w:val="00423395"/>
    <w:rsid w:val="004234A5"/>
    <w:rsid w:val="004237B5"/>
    <w:rsid w:val="00423879"/>
    <w:rsid w:val="0042387E"/>
    <w:rsid w:val="00423BBB"/>
    <w:rsid w:val="004240FC"/>
    <w:rsid w:val="004242B5"/>
    <w:rsid w:val="00424380"/>
    <w:rsid w:val="004243AC"/>
    <w:rsid w:val="004244FE"/>
    <w:rsid w:val="00424749"/>
    <w:rsid w:val="00424CA2"/>
    <w:rsid w:val="0042540E"/>
    <w:rsid w:val="00425555"/>
    <w:rsid w:val="00425D38"/>
    <w:rsid w:val="004267D6"/>
    <w:rsid w:val="00426ACE"/>
    <w:rsid w:val="00426F62"/>
    <w:rsid w:val="00427049"/>
    <w:rsid w:val="0042705D"/>
    <w:rsid w:val="004275F6"/>
    <w:rsid w:val="004277AC"/>
    <w:rsid w:val="00427944"/>
    <w:rsid w:val="00427C61"/>
    <w:rsid w:val="00430376"/>
    <w:rsid w:val="00430A9B"/>
    <w:rsid w:val="00430CFF"/>
    <w:rsid w:val="00431641"/>
    <w:rsid w:val="00431B1B"/>
    <w:rsid w:val="0043278C"/>
    <w:rsid w:val="004328B0"/>
    <w:rsid w:val="00432C01"/>
    <w:rsid w:val="0043341A"/>
    <w:rsid w:val="004335F6"/>
    <w:rsid w:val="00433A16"/>
    <w:rsid w:val="00433DCB"/>
    <w:rsid w:val="00433E79"/>
    <w:rsid w:val="00434189"/>
    <w:rsid w:val="004346B5"/>
    <w:rsid w:val="00434B47"/>
    <w:rsid w:val="00434CA0"/>
    <w:rsid w:val="00434CA7"/>
    <w:rsid w:val="00435085"/>
    <w:rsid w:val="004350D9"/>
    <w:rsid w:val="00435CD6"/>
    <w:rsid w:val="00436429"/>
    <w:rsid w:val="00436D6D"/>
    <w:rsid w:val="00436DB0"/>
    <w:rsid w:val="00436DC5"/>
    <w:rsid w:val="00437275"/>
    <w:rsid w:val="0043732B"/>
    <w:rsid w:val="00437367"/>
    <w:rsid w:val="00437AF7"/>
    <w:rsid w:val="00437B00"/>
    <w:rsid w:val="00437C0A"/>
    <w:rsid w:val="00440271"/>
    <w:rsid w:val="00440587"/>
    <w:rsid w:val="0044071F"/>
    <w:rsid w:val="00440B09"/>
    <w:rsid w:val="00440B1F"/>
    <w:rsid w:val="00440DFE"/>
    <w:rsid w:val="00440E38"/>
    <w:rsid w:val="0044160F"/>
    <w:rsid w:val="00441740"/>
    <w:rsid w:val="004424FA"/>
    <w:rsid w:val="00442741"/>
    <w:rsid w:val="004428B9"/>
    <w:rsid w:val="00443430"/>
    <w:rsid w:val="00443969"/>
    <w:rsid w:val="00443CBB"/>
    <w:rsid w:val="00443F9F"/>
    <w:rsid w:val="004440C5"/>
    <w:rsid w:val="004445A5"/>
    <w:rsid w:val="004446BB"/>
    <w:rsid w:val="004450DB"/>
    <w:rsid w:val="00445148"/>
    <w:rsid w:val="00445191"/>
    <w:rsid w:val="0044599E"/>
    <w:rsid w:val="00445A36"/>
    <w:rsid w:val="00446441"/>
    <w:rsid w:val="00446588"/>
    <w:rsid w:val="0044769A"/>
    <w:rsid w:val="004476A6"/>
    <w:rsid w:val="00447A1F"/>
    <w:rsid w:val="00447AD0"/>
    <w:rsid w:val="00447AFA"/>
    <w:rsid w:val="00447B03"/>
    <w:rsid w:val="00447FE5"/>
    <w:rsid w:val="0045023A"/>
    <w:rsid w:val="004504BC"/>
    <w:rsid w:val="0045094F"/>
    <w:rsid w:val="00450B7E"/>
    <w:rsid w:val="00451584"/>
    <w:rsid w:val="00451833"/>
    <w:rsid w:val="004518A6"/>
    <w:rsid w:val="004519D8"/>
    <w:rsid w:val="00451A2E"/>
    <w:rsid w:val="00451C4B"/>
    <w:rsid w:val="00451C6B"/>
    <w:rsid w:val="0045212F"/>
    <w:rsid w:val="00452241"/>
    <w:rsid w:val="00452809"/>
    <w:rsid w:val="00453400"/>
    <w:rsid w:val="00454533"/>
    <w:rsid w:val="00454629"/>
    <w:rsid w:val="00454958"/>
    <w:rsid w:val="004549BF"/>
    <w:rsid w:val="004553FA"/>
    <w:rsid w:val="0045568A"/>
    <w:rsid w:val="0045593E"/>
    <w:rsid w:val="00455AAA"/>
    <w:rsid w:val="00455F7D"/>
    <w:rsid w:val="00456296"/>
    <w:rsid w:val="00456AB6"/>
    <w:rsid w:val="00456D69"/>
    <w:rsid w:val="00456F1C"/>
    <w:rsid w:val="00456F25"/>
    <w:rsid w:val="00457D49"/>
    <w:rsid w:val="00460549"/>
    <w:rsid w:val="00460EAE"/>
    <w:rsid w:val="00462FC7"/>
    <w:rsid w:val="00463094"/>
    <w:rsid w:val="004631BC"/>
    <w:rsid w:val="00463352"/>
    <w:rsid w:val="00463686"/>
    <w:rsid w:val="004637BF"/>
    <w:rsid w:val="004638CB"/>
    <w:rsid w:val="00464395"/>
    <w:rsid w:val="00464630"/>
    <w:rsid w:val="00464728"/>
    <w:rsid w:val="00464EC7"/>
    <w:rsid w:val="00465A65"/>
    <w:rsid w:val="00466462"/>
    <w:rsid w:val="00466871"/>
    <w:rsid w:val="00466A7A"/>
    <w:rsid w:val="00467466"/>
    <w:rsid w:val="0046757B"/>
    <w:rsid w:val="00467F80"/>
    <w:rsid w:val="004704BD"/>
    <w:rsid w:val="0047073E"/>
    <w:rsid w:val="00470A73"/>
    <w:rsid w:val="00470B70"/>
    <w:rsid w:val="004711B4"/>
    <w:rsid w:val="004715AD"/>
    <w:rsid w:val="004718C1"/>
    <w:rsid w:val="00471B6C"/>
    <w:rsid w:val="00471D7A"/>
    <w:rsid w:val="004720A3"/>
    <w:rsid w:val="00472171"/>
    <w:rsid w:val="0047278D"/>
    <w:rsid w:val="00472B8D"/>
    <w:rsid w:val="00472EAE"/>
    <w:rsid w:val="004735C4"/>
    <w:rsid w:val="00473853"/>
    <w:rsid w:val="00473A53"/>
    <w:rsid w:val="00473CE1"/>
    <w:rsid w:val="00473EE8"/>
    <w:rsid w:val="004744CA"/>
    <w:rsid w:val="00474582"/>
    <w:rsid w:val="0047471E"/>
    <w:rsid w:val="0047523A"/>
    <w:rsid w:val="00475378"/>
    <w:rsid w:val="0047555B"/>
    <w:rsid w:val="0047559C"/>
    <w:rsid w:val="0047572A"/>
    <w:rsid w:val="004758E4"/>
    <w:rsid w:val="00475A0B"/>
    <w:rsid w:val="00475A61"/>
    <w:rsid w:val="00475F05"/>
    <w:rsid w:val="00475F66"/>
    <w:rsid w:val="004760B7"/>
    <w:rsid w:val="00476565"/>
    <w:rsid w:val="00476CDD"/>
    <w:rsid w:val="00477EC6"/>
    <w:rsid w:val="00480083"/>
    <w:rsid w:val="004809F0"/>
    <w:rsid w:val="00481360"/>
    <w:rsid w:val="0048156E"/>
    <w:rsid w:val="00481592"/>
    <w:rsid w:val="004817B4"/>
    <w:rsid w:val="004818EB"/>
    <w:rsid w:val="0048212B"/>
    <w:rsid w:val="004832CB"/>
    <w:rsid w:val="00483335"/>
    <w:rsid w:val="00483AA1"/>
    <w:rsid w:val="00483ABA"/>
    <w:rsid w:val="00483BF2"/>
    <w:rsid w:val="00484147"/>
    <w:rsid w:val="00484D09"/>
    <w:rsid w:val="00484EE7"/>
    <w:rsid w:val="00484FC3"/>
    <w:rsid w:val="0048576F"/>
    <w:rsid w:val="00485979"/>
    <w:rsid w:val="00485BB9"/>
    <w:rsid w:val="00485E56"/>
    <w:rsid w:val="00485EBD"/>
    <w:rsid w:val="0048616A"/>
    <w:rsid w:val="004863AA"/>
    <w:rsid w:val="004868C3"/>
    <w:rsid w:val="00486E02"/>
    <w:rsid w:val="00486FD9"/>
    <w:rsid w:val="004877A2"/>
    <w:rsid w:val="00490FB3"/>
    <w:rsid w:val="004916D6"/>
    <w:rsid w:val="00491E02"/>
    <w:rsid w:val="00492197"/>
    <w:rsid w:val="00492360"/>
    <w:rsid w:val="00492515"/>
    <w:rsid w:val="004925DE"/>
    <w:rsid w:val="004928DF"/>
    <w:rsid w:val="00492B8B"/>
    <w:rsid w:val="00493A7A"/>
    <w:rsid w:val="00493CDA"/>
    <w:rsid w:val="00493F58"/>
    <w:rsid w:val="00494156"/>
    <w:rsid w:val="004942E1"/>
    <w:rsid w:val="0049482E"/>
    <w:rsid w:val="00494B58"/>
    <w:rsid w:val="00495371"/>
    <w:rsid w:val="004953B6"/>
    <w:rsid w:val="00495772"/>
    <w:rsid w:val="00495D72"/>
    <w:rsid w:val="00495F07"/>
    <w:rsid w:val="00496950"/>
    <w:rsid w:val="004969BC"/>
    <w:rsid w:val="00496B25"/>
    <w:rsid w:val="00496B98"/>
    <w:rsid w:val="004978BF"/>
    <w:rsid w:val="00497F6C"/>
    <w:rsid w:val="00497FD1"/>
    <w:rsid w:val="004A01E5"/>
    <w:rsid w:val="004A06D2"/>
    <w:rsid w:val="004A0F14"/>
    <w:rsid w:val="004A10F8"/>
    <w:rsid w:val="004A12D6"/>
    <w:rsid w:val="004A153D"/>
    <w:rsid w:val="004A1C3A"/>
    <w:rsid w:val="004A1EFC"/>
    <w:rsid w:val="004A238D"/>
    <w:rsid w:val="004A26E4"/>
    <w:rsid w:val="004A28B7"/>
    <w:rsid w:val="004A28D3"/>
    <w:rsid w:val="004A2CA6"/>
    <w:rsid w:val="004A325F"/>
    <w:rsid w:val="004A37B1"/>
    <w:rsid w:val="004A37C0"/>
    <w:rsid w:val="004A43EE"/>
    <w:rsid w:val="004A444D"/>
    <w:rsid w:val="004A4C25"/>
    <w:rsid w:val="004A4D0E"/>
    <w:rsid w:val="004A4FA3"/>
    <w:rsid w:val="004A4FED"/>
    <w:rsid w:val="004A59B2"/>
    <w:rsid w:val="004A62A4"/>
    <w:rsid w:val="004A65CE"/>
    <w:rsid w:val="004A6678"/>
    <w:rsid w:val="004A67DE"/>
    <w:rsid w:val="004A6D7B"/>
    <w:rsid w:val="004A7E80"/>
    <w:rsid w:val="004B01C8"/>
    <w:rsid w:val="004B02F7"/>
    <w:rsid w:val="004B0B81"/>
    <w:rsid w:val="004B1FB7"/>
    <w:rsid w:val="004B2605"/>
    <w:rsid w:val="004B3519"/>
    <w:rsid w:val="004B379E"/>
    <w:rsid w:val="004B3830"/>
    <w:rsid w:val="004B3FA0"/>
    <w:rsid w:val="004B4C18"/>
    <w:rsid w:val="004B4E58"/>
    <w:rsid w:val="004B4EFC"/>
    <w:rsid w:val="004B5170"/>
    <w:rsid w:val="004B5DC4"/>
    <w:rsid w:val="004B610D"/>
    <w:rsid w:val="004B6359"/>
    <w:rsid w:val="004B650F"/>
    <w:rsid w:val="004B7686"/>
    <w:rsid w:val="004B7CBC"/>
    <w:rsid w:val="004B7D96"/>
    <w:rsid w:val="004B7DC4"/>
    <w:rsid w:val="004B7F4B"/>
    <w:rsid w:val="004C06D6"/>
    <w:rsid w:val="004C0A8D"/>
    <w:rsid w:val="004C0C71"/>
    <w:rsid w:val="004C0EA3"/>
    <w:rsid w:val="004C11DB"/>
    <w:rsid w:val="004C1282"/>
    <w:rsid w:val="004C19BB"/>
    <w:rsid w:val="004C1B12"/>
    <w:rsid w:val="004C2465"/>
    <w:rsid w:val="004C279D"/>
    <w:rsid w:val="004C29A8"/>
    <w:rsid w:val="004C2B0D"/>
    <w:rsid w:val="004C2EF7"/>
    <w:rsid w:val="004C310F"/>
    <w:rsid w:val="004C33C7"/>
    <w:rsid w:val="004C3533"/>
    <w:rsid w:val="004C3536"/>
    <w:rsid w:val="004C3C29"/>
    <w:rsid w:val="004C437E"/>
    <w:rsid w:val="004C48DF"/>
    <w:rsid w:val="004C4E2E"/>
    <w:rsid w:val="004C5162"/>
    <w:rsid w:val="004C535A"/>
    <w:rsid w:val="004C53DA"/>
    <w:rsid w:val="004C583A"/>
    <w:rsid w:val="004C69E5"/>
    <w:rsid w:val="004C6C36"/>
    <w:rsid w:val="004C6CE0"/>
    <w:rsid w:val="004C6F94"/>
    <w:rsid w:val="004C724C"/>
    <w:rsid w:val="004C79EF"/>
    <w:rsid w:val="004C7BC4"/>
    <w:rsid w:val="004C7DF0"/>
    <w:rsid w:val="004D0092"/>
    <w:rsid w:val="004D0A73"/>
    <w:rsid w:val="004D0DC4"/>
    <w:rsid w:val="004D112F"/>
    <w:rsid w:val="004D15E2"/>
    <w:rsid w:val="004D15FD"/>
    <w:rsid w:val="004D1986"/>
    <w:rsid w:val="004D1B08"/>
    <w:rsid w:val="004D1D48"/>
    <w:rsid w:val="004D1E18"/>
    <w:rsid w:val="004D2031"/>
    <w:rsid w:val="004D2912"/>
    <w:rsid w:val="004D2963"/>
    <w:rsid w:val="004D2FB2"/>
    <w:rsid w:val="004D317B"/>
    <w:rsid w:val="004D321B"/>
    <w:rsid w:val="004D32F8"/>
    <w:rsid w:val="004D35F5"/>
    <w:rsid w:val="004D3FDB"/>
    <w:rsid w:val="004D494C"/>
    <w:rsid w:val="004D574B"/>
    <w:rsid w:val="004D575D"/>
    <w:rsid w:val="004D599F"/>
    <w:rsid w:val="004D5AE3"/>
    <w:rsid w:val="004D5B27"/>
    <w:rsid w:val="004D5DEA"/>
    <w:rsid w:val="004D63F2"/>
    <w:rsid w:val="004D6B18"/>
    <w:rsid w:val="004D6DA5"/>
    <w:rsid w:val="004D6DFB"/>
    <w:rsid w:val="004D73C1"/>
    <w:rsid w:val="004D77D0"/>
    <w:rsid w:val="004D7A9A"/>
    <w:rsid w:val="004E00FB"/>
    <w:rsid w:val="004E06E6"/>
    <w:rsid w:val="004E07D6"/>
    <w:rsid w:val="004E093D"/>
    <w:rsid w:val="004E0AAC"/>
    <w:rsid w:val="004E0DE9"/>
    <w:rsid w:val="004E0FA2"/>
    <w:rsid w:val="004E1403"/>
    <w:rsid w:val="004E17EA"/>
    <w:rsid w:val="004E1A4F"/>
    <w:rsid w:val="004E1E37"/>
    <w:rsid w:val="004E2C0C"/>
    <w:rsid w:val="004E3102"/>
    <w:rsid w:val="004E3292"/>
    <w:rsid w:val="004E32F1"/>
    <w:rsid w:val="004E3522"/>
    <w:rsid w:val="004E378F"/>
    <w:rsid w:val="004E3D84"/>
    <w:rsid w:val="004E3F21"/>
    <w:rsid w:val="004E51B4"/>
    <w:rsid w:val="004E5250"/>
    <w:rsid w:val="004E52DE"/>
    <w:rsid w:val="004E5939"/>
    <w:rsid w:val="004E5B3E"/>
    <w:rsid w:val="004E5DCD"/>
    <w:rsid w:val="004E65FF"/>
    <w:rsid w:val="004E67BF"/>
    <w:rsid w:val="004E6B1D"/>
    <w:rsid w:val="004E6B6F"/>
    <w:rsid w:val="004E6E25"/>
    <w:rsid w:val="004E7334"/>
    <w:rsid w:val="004E77F9"/>
    <w:rsid w:val="004F0341"/>
    <w:rsid w:val="004F0972"/>
    <w:rsid w:val="004F0B81"/>
    <w:rsid w:val="004F0C93"/>
    <w:rsid w:val="004F1458"/>
    <w:rsid w:val="004F164D"/>
    <w:rsid w:val="004F2C9B"/>
    <w:rsid w:val="004F32F5"/>
    <w:rsid w:val="004F3C36"/>
    <w:rsid w:val="004F3D73"/>
    <w:rsid w:val="004F3E6A"/>
    <w:rsid w:val="004F3E80"/>
    <w:rsid w:val="004F49DF"/>
    <w:rsid w:val="004F4A5D"/>
    <w:rsid w:val="004F4BAE"/>
    <w:rsid w:val="004F4F2B"/>
    <w:rsid w:val="004F50AE"/>
    <w:rsid w:val="004F5107"/>
    <w:rsid w:val="004F5681"/>
    <w:rsid w:val="004F6047"/>
    <w:rsid w:val="004F6736"/>
    <w:rsid w:val="004F685F"/>
    <w:rsid w:val="004F68DF"/>
    <w:rsid w:val="004F6CB0"/>
    <w:rsid w:val="004F6CE4"/>
    <w:rsid w:val="004F74EA"/>
    <w:rsid w:val="004F7825"/>
    <w:rsid w:val="004F78D3"/>
    <w:rsid w:val="004F7F29"/>
    <w:rsid w:val="0050008C"/>
    <w:rsid w:val="0050032A"/>
    <w:rsid w:val="00500F83"/>
    <w:rsid w:val="00502225"/>
    <w:rsid w:val="00502881"/>
    <w:rsid w:val="00502F62"/>
    <w:rsid w:val="00502FC7"/>
    <w:rsid w:val="00503404"/>
    <w:rsid w:val="00503685"/>
    <w:rsid w:val="00503D36"/>
    <w:rsid w:val="00503D3C"/>
    <w:rsid w:val="00504193"/>
    <w:rsid w:val="00504533"/>
    <w:rsid w:val="00504661"/>
    <w:rsid w:val="00504BBF"/>
    <w:rsid w:val="00505011"/>
    <w:rsid w:val="005056D4"/>
    <w:rsid w:val="005061F8"/>
    <w:rsid w:val="0050649A"/>
    <w:rsid w:val="0050664A"/>
    <w:rsid w:val="0050665D"/>
    <w:rsid w:val="00506884"/>
    <w:rsid w:val="00506F29"/>
    <w:rsid w:val="0050715D"/>
    <w:rsid w:val="005073FC"/>
    <w:rsid w:val="00507771"/>
    <w:rsid w:val="00507DF3"/>
    <w:rsid w:val="00510760"/>
    <w:rsid w:val="00510BEC"/>
    <w:rsid w:val="005113DC"/>
    <w:rsid w:val="005118C5"/>
    <w:rsid w:val="005122E1"/>
    <w:rsid w:val="00512658"/>
    <w:rsid w:val="00513099"/>
    <w:rsid w:val="0051472A"/>
    <w:rsid w:val="00514A05"/>
    <w:rsid w:val="00514D11"/>
    <w:rsid w:val="00515215"/>
    <w:rsid w:val="00515A79"/>
    <w:rsid w:val="00516710"/>
    <w:rsid w:val="005167BE"/>
    <w:rsid w:val="00516904"/>
    <w:rsid w:val="00516AEF"/>
    <w:rsid w:val="00516DC1"/>
    <w:rsid w:val="00516ECC"/>
    <w:rsid w:val="005170CA"/>
    <w:rsid w:val="00517415"/>
    <w:rsid w:val="0051771B"/>
    <w:rsid w:val="0052051F"/>
    <w:rsid w:val="0052097B"/>
    <w:rsid w:val="00520C8D"/>
    <w:rsid w:val="00520F30"/>
    <w:rsid w:val="00520F5A"/>
    <w:rsid w:val="00521469"/>
    <w:rsid w:val="00521494"/>
    <w:rsid w:val="0052150A"/>
    <w:rsid w:val="00521BF8"/>
    <w:rsid w:val="00521C40"/>
    <w:rsid w:val="00521EEA"/>
    <w:rsid w:val="00522523"/>
    <w:rsid w:val="0052267A"/>
    <w:rsid w:val="00522BF6"/>
    <w:rsid w:val="0052302B"/>
    <w:rsid w:val="0052316C"/>
    <w:rsid w:val="005232E0"/>
    <w:rsid w:val="00523734"/>
    <w:rsid w:val="005248CE"/>
    <w:rsid w:val="005249F7"/>
    <w:rsid w:val="00524F21"/>
    <w:rsid w:val="00525039"/>
    <w:rsid w:val="00525063"/>
    <w:rsid w:val="00525212"/>
    <w:rsid w:val="0052548A"/>
    <w:rsid w:val="00525F86"/>
    <w:rsid w:val="005261FB"/>
    <w:rsid w:val="00526217"/>
    <w:rsid w:val="005263C2"/>
    <w:rsid w:val="00526654"/>
    <w:rsid w:val="005266E8"/>
    <w:rsid w:val="005276C2"/>
    <w:rsid w:val="005278E2"/>
    <w:rsid w:val="00527C75"/>
    <w:rsid w:val="00527D94"/>
    <w:rsid w:val="00527EB9"/>
    <w:rsid w:val="00530572"/>
    <w:rsid w:val="00530A30"/>
    <w:rsid w:val="00530B6E"/>
    <w:rsid w:val="00530BC5"/>
    <w:rsid w:val="00530FA0"/>
    <w:rsid w:val="005311FF"/>
    <w:rsid w:val="005313E7"/>
    <w:rsid w:val="0053171C"/>
    <w:rsid w:val="00531F85"/>
    <w:rsid w:val="005325F1"/>
    <w:rsid w:val="00532653"/>
    <w:rsid w:val="00532A71"/>
    <w:rsid w:val="00533384"/>
    <w:rsid w:val="00533824"/>
    <w:rsid w:val="005338F7"/>
    <w:rsid w:val="00533B47"/>
    <w:rsid w:val="00534AA7"/>
    <w:rsid w:val="0053545D"/>
    <w:rsid w:val="005354AB"/>
    <w:rsid w:val="00535D8D"/>
    <w:rsid w:val="00535F27"/>
    <w:rsid w:val="0053658B"/>
    <w:rsid w:val="0053723D"/>
    <w:rsid w:val="00540329"/>
    <w:rsid w:val="00540C1C"/>
    <w:rsid w:val="00540C8C"/>
    <w:rsid w:val="00541278"/>
    <w:rsid w:val="0054134C"/>
    <w:rsid w:val="00541670"/>
    <w:rsid w:val="0054227B"/>
    <w:rsid w:val="005423DD"/>
    <w:rsid w:val="00542630"/>
    <w:rsid w:val="005427B7"/>
    <w:rsid w:val="00542BFB"/>
    <w:rsid w:val="00542D49"/>
    <w:rsid w:val="0054316C"/>
    <w:rsid w:val="00543170"/>
    <w:rsid w:val="0054339D"/>
    <w:rsid w:val="0054460F"/>
    <w:rsid w:val="005446EE"/>
    <w:rsid w:val="00544A75"/>
    <w:rsid w:val="00544C2A"/>
    <w:rsid w:val="00544CAE"/>
    <w:rsid w:val="00544E77"/>
    <w:rsid w:val="00544F1E"/>
    <w:rsid w:val="00544F3B"/>
    <w:rsid w:val="00545424"/>
    <w:rsid w:val="00545800"/>
    <w:rsid w:val="005458F7"/>
    <w:rsid w:val="005460AC"/>
    <w:rsid w:val="00546449"/>
    <w:rsid w:val="00546511"/>
    <w:rsid w:val="0054666C"/>
    <w:rsid w:val="00546850"/>
    <w:rsid w:val="005470FC"/>
    <w:rsid w:val="00547331"/>
    <w:rsid w:val="00547353"/>
    <w:rsid w:val="00547416"/>
    <w:rsid w:val="005476C3"/>
    <w:rsid w:val="00547F32"/>
    <w:rsid w:val="0055080C"/>
    <w:rsid w:val="00550977"/>
    <w:rsid w:val="00550C9A"/>
    <w:rsid w:val="00550E27"/>
    <w:rsid w:val="00550F60"/>
    <w:rsid w:val="0055138F"/>
    <w:rsid w:val="00551891"/>
    <w:rsid w:val="00551893"/>
    <w:rsid w:val="00551CDC"/>
    <w:rsid w:val="005520FA"/>
    <w:rsid w:val="00552237"/>
    <w:rsid w:val="00552526"/>
    <w:rsid w:val="00552ECB"/>
    <w:rsid w:val="005536AA"/>
    <w:rsid w:val="00553FD7"/>
    <w:rsid w:val="00554082"/>
    <w:rsid w:val="005540EA"/>
    <w:rsid w:val="005543EF"/>
    <w:rsid w:val="005543F4"/>
    <w:rsid w:val="00554ADF"/>
    <w:rsid w:val="00554E5B"/>
    <w:rsid w:val="00555255"/>
    <w:rsid w:val="00555290"/>
    <w:rsid w:val="00555D9A"/>
    <w:rsid w:val="00556207"/>
    <w:rsid w:val="00556279"/>
    <w:rsid w:val="00556CCA"/>
    <w:rsid w:val="00556E11"/>
    <w:rsid w:val="00557494"/>
    <w:rsid w:val="00557B91"/>
    <w:rsid w:val="00560A92"/>
    <w:rsid w:val="00560F24"/>
    <w:rsid w:val="00561134"/>
    <w:rsid w:val="005611F7"/>
    <w:rsid w:val="00561308"/>
    <w:rsid w:val="0056160F"/>
    <w:rsid w:val="005619C6"/>
    <w:rsid w:val="005619D7"/>
    <w:rsid w:val="00562582"/>
    <w:rsid w:val="005625F1"/>
    <w:rsid w:val="00562983"/>
    <w:rsid w:val="00562A53"/>
    <w:rsid w:val="00562B04"/>
    <w:rsid w:val="00562E26"/>
    <w:rsid w:val="00562F80"/>
    <w:rsid w:val="0056314A"/>
    <w:rsid w:val="00563903"/>
    <w:rsid w:val="00563A1F"/>
    <w:rsid w:val="00563A2C"/>
    <w:rsid w:val="0056402C"/>
    <w:rsid w:val="0056409B"/>
    <w:rsid w:val="005647A9"/>
    <w:rsid w:val="00565A9A"/>
    <w:rsid w:val="00565F35"/>
    <w:rsid w:val="00566063"/>
    <w:rsid w:val="00566200"/>
    <w:rsid w:val="00566B75"/>
    <w:rsid w:val="00566DB8"/>
    <w:rsid w:val="00566EE5"/>
    <w:rsid w:val="005674B7"/>
    <w:rsid w:val="00567537"/>
    <w:rsid w:val="00567A37"/>
    <w:rsid w:val="00567B38"/>
    <w:rsid w:val="00567B7A"/>
    <w:rsid w:val="0057011B"/>
    <w:rsid w:val="005702AE"/>
    <w:rsid w:val="00570740"/>
    <w:rsid w:val="00570770"/>
    <w:rsid w:val="00570B8E"/>
    <w:rsid w:val="00571514"/>
    <w:rsid w:val="005715D7"/>
    <w:rsid w:val="005717DB"/>
    <w:rsid w:val="00571DC3"/>
    <w:rsid w:val="00571E9A"/>
    <w:rsid w:val="005722BE"/>
    <w:rsid w:val="00572337"/>
    <w:rsid w:val="005725DA"/>
    <w:rsid w:val="00572656"/>
    <w:rsid w:val="00572AAB"/>
    <w:rsid w:val="00572C42"/>
    <w:rsid w:val="0057329E"/>
    <w:rsid w:val="0057335C"/>
    <w:rsid w:val="00573903"/>
    <w:rsid w:val="00573CF6"/>
    <w:rsid w:val="00574AEB"/>
    <w:rsid w:val="00574D51"/>
    <w:rsid w:val="005753A3"/>
    <w:rsid w:val="00575AA7"/>
    <w:rsid w:val="00575B0B"/>
    <w:rsid w:val="00575D63"/>
    <w:rsid w:val="005765E2"/>
    <w:rsid w:val="00576BC1"/>
    <w:rsid w:val="00577846"/>
    <w:rsid w:val="005778EB"/>
    <w:rsid w:val="00577AAD"/>
    <w:rsid w:val="005803C6"/>
    <w:rsid w:val="00580B6F"/>
    <w:rsid w:val="00580C8D"/>
    <w:rsid w:val="00580CA7"/>
    <w:rsid w:val="00580ED0"/>
    <w:rsid w:val="00580FA4"/>
    <w:rsid w:val="0058119B"/>
    <w:rsid w:val="0058124F"/>
    <w:rsid w:val="00581AC3"/>
    <w:rsid w:val="00581BE7"/>
    <w:rsid w:val="00581C1C"/>
    <w:rsid w:val="00581C79"/>
    <w:rsid w:val="0058213B"/>
    <w:rsid w:val="00582340"/>
    <w:rsid w:val="0058236C"/>
    <w:rsid w:val="005823FD"/>
    <w:rsid w:val="00582B35"/>
    <w:rsid w:val="00582B45"/>
    <w:rsid w:val="00582CD8"/>
    <w:rsid w:val="00583C21"/>
    <w:rsid w:val="005842AB"/>
    <w:rsid w:val="005842E9"/>
    <w:rsid w:val="005843C7"/>
    <w:rsid w:val="0058444E"/>
    <w:rsid w:val="0058444F"/>
    <w:rsid w:val="005845B6"/>
    <w:rsid w:val="005846B2"/>
    <w:rsid w:val="005848A9"/>
    <w:rsid w:val="00584BBD"/>
    <w:rsid w:val="0058573E"/>
    <w:rsid w:val="0058599E"/>
    <w:rsid w:val="00585AFF"/>
    <w:rsid w:val="00585CCC"/>
    <w:rsid w:val="0058655A"/>
    <w:rsid w:val="0058774C"/>
    <w:rsid w:val="005877A9"/>
    <w:rsid w:val="00587B66"/>
    <w:rsid w:val="00590628"/>
    <w:rsid w:val="00590AF6"/>
    <w:rsid w:val="00590D88"/>
    <w:rsid w:val="00591220"/>
    <w:rsid w:val="0059126D"/>
    <w:rsid w:val="005912BF"/>
    <w:rsid w:val="00591A17"/>
    <w:rsid w:val="00591C6E"/>
    <w:rsid w:val="00592DF2"/>
    <w:rsid w:val="00592F53"/>
    <w:rsid w:val="00592F7A"/>
    <w:rsid w:val="0059347E"/>
    <w:rsid w:val="00593B48"/>
    <w:rsid w:val="00593FF8"/>
    <w:rsid w:val="005943A9"/>
    <w:rsid w:val="00594B7B"/>
    <w:rsid w:val="00594C0F"/>
    <w:rsid w:val="00594CA8"/>
    <w:rsid w:val="00594E67"/>
    <w:rsid w:val="00595550"/>
    <w:rsid w:val="005958B4"/>
    <w:rsid w:val="00595E19"/>
    <w:rsid w:val="00595F2F"/>
    <w:rsid w:val="005964E8"/>
    <w:rsid w:val="005967D9"/>
    <w:rsid w:val="005969BF"/>
    <w:rsid w:val="00597059"/>
    <w:rsid w:val="00597808"/>
    <w:rsid w:val="0059785A"/>
    <w:rsid w:val="00597F86"/>
    <w:rsid w:val="005A06A0"/>
    <w:rsid w:val="005A07FF"/>
    <w:rsid w:val="005A0926"/>
    <w:rsid w:val="005A0A49"/>
    <w:rsid w:val="005A0AD4"/>
    <w:rsid w:val="005A0BBD"/>
    <w:rsid w:val="005A0CAB"/>
    <w:rsid w:val="005A1349"/>
    <w:rsid w:val="005A13C1"/>
    <w:rsid w:val="005A14C7"/>
    <w:rsid w:val="005A1F62"/>
    <w:rsid w:val="005A2301"/>
    <w:rsid w:val="005A29F4"/>
    <w:rsid w:val="005A2ABD"/>
    <w:rsid w:val="005A2F46"/>
    <w:rsid w:val="005A2F4D"/>
    <w:rsid w:val="005A2FBE"/>
    <w:rsid w:val="005A30FC"/>
    <w:rsid w:val="005A339B"/>
    <w:rsid w:val="005A34A2"/>
    <w:rsid w:val="005A40E1"/>
    <w:rsid w:val="005A47F9"/>
    <w:rsid w:val="005A4AD1"/>
    <w:rsid w:val="005A5103"/>
    <w:rsid w:val="005A5166"/>
    <w:rsid w:val="005A520A"/>
    <w:rsid w:val="005A5304"/>
    <w:rsid w:val="005A5A7D"/>
    <w:rsid w:val="005A62F6"/>
    <w:rsid w:val="005A6A72"/>
    <w:rsid w:val="005A6CF2"/>
    <w:rsid w:val="005A707C"/>
    <w:rsid w:val="005A7152"/>
    <w:rsid w:val="005A7406"/>
    <w:rsid w:val="005A77D0"/>
    <w:rsid w:val="005A7C23"/>
    <w:rsid w:val="005A7C98"/>
    <w:rsid w:val="005B006F"/>
    <w:rsid w:val="005B018C"/>
    <w:rsid w:val="005B06E6"/>
    <w:rsid w:val="005B06FF"/>
    <w:rsid w:val="005B0AE0"/>
    <w:rsid w:val="005B0BD4"/>
    <w:rsid w:val="005B0F4B"/>
    <w:rsid w:val="005B0FF4"/>
    <w:rsid w:val="005B12F7"/>
    <w:rsid w:val="005B1C60"/>
    <w:rsid w:val="005B26C8"/>
    <w:rsid w:val="005B2899"/>
    <w:rsid w:val="005B2B85"/>
    <w:rsid w:val="005B300D"/>
    <w:rsid w:val="005B3299"/>
    <w:rsid w:val="005B356D"/>
    <w:rsid w:val="005B377A"/>
    <w:rsid w:val="005B3C47"/>
    <w:rsid w:val="005B3E8E"/>
    <w:rsid w:val="005B440B"/>
    <w:rsid w:val="005B4555"/>
    <w:rsid w:val="005B45B7"/>
    <w:rsid w:val="005B4676"/>
    <w:rsid w:val="005B4686"/>
    <w:rsid w:val="005B4919"/>
    <w:rsid w:val="005B5129"/>
    <w:rsid w:val="005B5290"/>
    <w:rsid w:val="005B56ED"/>
    <w:rsid w:val="005B58B8"/>
    <w:rsid w:val="005B58C6"/>
    <w:rsid w:val="005B63ED"/>
    <w:rsid w:val="005B671E"/>
    <w:rsid w:val="005B6E8F"/>
    <w:rsid w:val="005B719E"/>
    <w:rsid w:val="005B778B"/>
    <w:rsid w:val="005B7D4A"/>
    <w:rsid w:val="005C0265"/>
    <w:rsid w:val="005C0332"/>
    <w:rsid w:val="005C0387"/>
    <w:rsid w:val="005C03C8"/>
    <w:rsid w:val="005C0798"/>
    <w:rsid w:val="005C0878"/>
    <w:rsid w:val="005C1DF8"/>
    <w:rsid w:val="005C3A2F"/>
    <w:rsid w:val="005C3DE5"/>
    <w:rsid w:val="005C42A4"/>
    <w:rsid w:val="005C4E0E"/>
    <w:rsid w:val="005C5263"/>
    <w:rsid w:val="005C537E"/>
    <w:rsid w:val="005C55E2"/>
    <w:rsid w:val="005C5621"/>
    <w:rsid w:val="005C6B57"/>
    <w:rsid w:val="005C6B7D"/>
    <w:rsid w:val="005C6C76"/>
    <w:rsid w:val="005C6FB7"/>
    <w:rsid w:val="005C7231"/>
    <w:rsid w:val="005C73A7"/>
    <w:rsid w:val="005C7510"/>
    <w:rsid w:val="005C75F7"/>
    <w:rsid w:val="005C78F1"/>
    <w:rsid w:val="005D0225"/>
    <w:rsid w:val="005D05A9"/>
    <w:rsid w:val="005D07E5"/>
    <w:rsid w:val="005D0DE0"/>
    <w:rsid w:val="005D0E1B"/>
    <w:rsid w:val="005D11E4"/>
    <w:rsid w:val="005D1B7C"/>
    <w:rsid w:val="005D213D"/>
    <w:rsid w:val="005D227D"/>
    <w:rsid w:val="005D26EF"/>
    <w:rsid w:val="005D2A05"/>
    <w:rsid w:val="005D2AE7"/>
    <w:rsid w:val="005D2B49"/>
    <w:rsid w:val="005D2DBF"/>
    <w:rsid w:val="005D2F44"/>
    <w:rsid w:val="005D3200"/>
    <w:rsid w:val="005D352E"/>
    <w:rsid w:val="005D3EA4"/>
    <w:rsid w:val="005D4008"/>
    <w:rsid w:val="005D46B3"/>
    <w:rsid w:val="005D51DF"/>
    <w:rsid w:val="005D5C99"/>
    <w:rsid w:val="005D5E0C"/>
    <w:rsid w:val="005D6114"/>
    <w:rsid w:val="005D65D3"/>
    <w:rsid w:val="005D6728"/>
    <w:rsid w:val="005D6EBF"/>
    <w:rsid w:val="005D72DC"/>
    <w:rsid w:val="005D7864"/>
    <w:rsid w:val="005D7E16"/>
    <w:rsid w:val="005D7E75"/>
    <w:rsid w:val="005E02B3"/>
    <w:rsid w:val="005E066F"/>
    <w:rsid w:val="005E068F"/>
    <w:rsid w:val="005E0760"/>
    <w:rsid w:val="005E08AD"/>
    <w:rsid w:val="005E0E4A"/>
    <w:rsid w:val="005E1A68"/>
    <w:rsid w:val="005E1EE1"/>
    <w:rsid w:val="005E200A"/>
    <w:rsid w:val="005E209C"/>
    <w:rsid w:val="005E2AB2"/>
    <w:rsid w:val="005E2BC5"/>
    <w:rsid w:val="005E302E"/>
    <w:rsid w:val="005E385B"/>
    <w:rsid w:val="005E3C24"/>
    <w:rsid w:val="005E3C92"/>
    <w:rsid w:val="005E3E8B"/>
    <w:rsid w:val="005E400F"/>
    <w:rsid w:val="005E43F1"/>
    <w:rsid w:val="005E474C"/>
    <w:rsid w:val="005E47B5"/>
    <w:rsid w:val="005E4BF4"/>
    <w:rsid w:val="005E4C38"/>
    <w:rsid w:val="005E4C7D"/>
    <w:rsid w:val="005E4FC9"/>
    <w:rsid w:val="005E5477"/>
    <w:rsid w:val="005E5516"/>
    <w:rsid w:val="005E5A3D"/>
    <w:rsid w:val="005E5DE3"/>
    <w:rsid w:val="005E6109"/>
    <w:rsid w:val="005E6188"/>
    <w:rsid w:val="005E624A"/>
    <w:rsid w:val="005E6BA5"/>
    <w:rsid w:val="005E7535"/>
    <w:rsid w:val="005E7791"/>
    <w:rsid w:val="005E7C01"/>
    <w:rsid w:val="005E7E19"/>
    <w:rsid w:val="005E7FE0"/>
    <w:rsid w:val="005F008F"/>
    <w:rsid w:val="005F033D"/>
    <w:rsid w:val="005F050C"/>
    <w:rsid w:val="005F0AC4"/>
    <w:rsid w:val="005F1140"/>
    <w:rsid w:val="005F167C"/>
    <w:rsid w:val="005F17F7"/>
    <w:rsid w:val="005F2274"/>
    <w:rsid w:val="005F286E"/>
    <w:rsid w:val="005F2A49"/>
    <w:rsid w:val="005F2AE7"/>
    <w:rsid w:val="005F2D3E"/>
    <w:rsid w:val="005F2EB8"/>
    <w:rsid w:val="005F2EDC"/>
    <w:rsid w:val="005F36C4"/>
    <w:rsid w:val="005F3A6D"/>
    <w:rsid w:val="005F3B0A"/>
    <w:rsid w:val="005F3CD9"/>
    <w:rsid w:val="005F3DA2"/>
    <w:rsid w:val="005F3E08"/>
    <w:rsid w:val="005F483B"/>
    <w:rsid w:val="005F494C"/>
    <w:rsid w:val="005F4A18"/>
    <w:rsid w:val="005F4ACA"/>
    <w:rsid w:val="005F4B27"/>
    <w:rsid w:val="005F5182"/>
    <w:rsid w:val="005F5197"/>
    <w:rsid w:val="005F52E1"/>
    <w:rsid w:val="005F58A2"/>
    <w:rsid w:val="005F5F4F"/>
    <w:rsid w:val="005F626A"/>
    <w:rsid w:val="005F69CF"/>
    <w:rsid w:val="005F6B2E"/>
    <w:rsid w:val="005F7014"/>
    <w:rsid w:val="00600125"/>
    <w:rsid w:val="00600439"/>
    <w:rsid w:val="00600E58"/>
    <w:rsid w:val="00601330"/>
    <w:rsid w:val="006017B4"/>
    <w:rsid w:val="006018D7"/>
    <w:rsid w:val="00601B51"/>
    <w:rsid w:val="00601C9C"/>
    <w:rsid w:val="00601FEB"/>
    <w:rsid w:val="006020C6"/>
    <w:rsid w:val="006022EC"/>
    <w:rsid w:val="00602574"/>
    <w:rsid w:val="006026F2"/>
    <w:rsid w:val="006026FC"/>
    <w:rsid w:val="00602C4C"/>
    <w:rsid w:val="00602C8C"/>
    <w:rsid w:val="00602E13"/>
    <w:rsid w:val="00603765"/>
    <w:rsid w:val="00604AF1"/>
    <w:rsid w:val="00604CC9"/>
    <w:rsid w:val="00604DEE"/>
    <w:rsid w:val="006052FB"/>
    <w:rsid w:val="006055EC"/>
    <w:rsid w:val="006058AC"/>
    <w:rsid w:val="006059A1"/>
    <w:rsid w:val="006065BC"/>
    <w:rsid w:val="00606662"/>
    <w:rsid w:val="006072C6"/>
    <w:rsid w:val="00607433"/>
    <w:rsid w:val="006100E8"/>
    <w:rsid w:val="006106CD"/>
    <w:rsid w:val="00610804"/>
    <w:rsid w:val="00610877"/>
    <w:rsid w:val="006111F6"/>
    <w:rsid w:val="00611300"/>
    <w:rsid w:val="00611C53"/>
    <w:rsid w:val="006122EF"/>
    <w:rsid w:val="0061270A"/>
    <w:rsid w:val="006127A8"/>
    <w:rsid w:val="00612931"/>
    <w:rsid w:val="006134DD"/>
    <w:rsid w:val="0061355E"/>
    <w:rsid w:val="00613683"/>
    <w:rsid w:val="006136D7"/>
    <w:rsid w:val="00613706"/>
    <w:rsid w:val="0061394E"/>
    <w:rsid w:val="006139F7"/>
    <w:rsid w:val="00613F91"/>
    <w:rsid w:val="006145EA"/>
    <w:rsid w:val="00614971"/>
    <w:rsid w:val="006151DA"/>
    <w:rsid w:val="0061543E"/>
    <w:rsid w:val="0061588D"/>
    <w:rsid w:val="00616923"/>
    <w:rsid w:val="00616C5C"/>
    <w:rsid w:val="00616EA9"/>
    <w:rsid w:val="006173C2"/>
    <w:rsid w:val="006175F0"/>
    <w:rsid w:val="006176C7"/>
    <w:rsid w:val="00617FFD"/>
    <w:rsid w:val="006200C8"/>
    <w:rsid w:val="00620B4B"/>
    <w:rsid w:val="0062134E"/>
    <w:rsid w:val="00621C37"/>
    <w:rsid w:val="00621D95"/>
    <w:rsid w:val="00621F1F"/>
    <w:rsid w:val="00622337"/>
    <w:rsid w:val="006229DE"/>
    <w:rsid w:val="00622EE6"/>
    <w:rsid w:val="00623405"/>
    <w:rsid w:val="0062352B"/>
    <w:rsid w:val="00623796"/>
    <w:rsid w:val="006237F5"/>
    <w:rsid w:val="00623D32"/>
    <w:rsid w:val="00624102"/>
    <w:rsid w:val="006243CA"/>
    <w:rsid w:val="006245DA"/>
    <w:rsid w:val="00624969"/>
    <w:rsid w:val="0062519D"/>
    <w:rsid w:val="006255DE"/>
    <w:rsid w:val="00625DB0"/>
    <w:rsid w:val="00626EDE"/>
    <w:rsid w:val="00627277"/>
    <w:rsid w:val="006273D8"/>
    <w:rsid w:val="006276C9"/>
    <w:rsid w:val="00627769"/>
    <w:rsid w:val="00627BCA"/>
    <w:rsid w:val="00627F64"/>
    <w:rsid w:val="0063053C"/>
    <w:rsid w:val="006311AF"/>
    <w:rsid w:val="006311C9"/>
    <w:rsid w:val="00631C35"/>
    <w:rsid w:val="00632A02"/>
    <w:rsid w:val="00633249"/>
    <w:rsid w:val="00633446"/>
    <w:rsid w:val="006336A4"/>
    <w:rsid w:val="006338D7"/>
    <w:rsid w:val="00633ABF"/>
    <w:rsid w:val="00633DD3"/>
    <w:rsid w:val="00633F62"/>
    <w:rsid w:val="006348C9"/>
    <w:rsid w:val="00634C1D"/>
    <w:rsid w:val="00635148"/>
    <w:rsid w:val="00635718"/>
    <w:rsid w:val="00636577"/>
    <w:rsid w:val="00636945"/>
    <w:rsid w:val="00636DFD"/>
    <w:rsid w:val="00637299"/>
    <w:rsid w:val="00637582"/>
    <w:rsid w:val="0064017A"/>
    <w:rsid w:val="006409EE"/>
    <w:rsid w:val="00640ABB"/>
    <w:rsid w:val="00640E4D"/>
    <w:rsid w:val="00640EF7"/>
    <w:rsid w:val="00641004"/>
    <w:rsid w:val="0064110D"/>
    <w:rsid w:val="00641121"/>
    <w:rsid w:val="00641A6E"/>
    <w:rsid w:val="00641D66"/>
    <w:rsid w:val="00641DA0"/>
    <w:rsid w:val="00641EA7"/>
    <w:rsid w:val="00641FE8"/>
    <w:rsid w:val="0064219E"/>
    <w:rsid w:val="00642928"/>
    <w:rsid w:val="00643362"/>
    <w:rsid w:val="00643AF3"/>
    <w:rsid w:val="00643D04"/>
    <w:rsid w:val="00644131"/>
    <w:rsid w:val="00645435"/>
    <w:rsid w:val="0064557A"/>
    <w:rsid w:val="00645CDE"/>
    <w:rsid w:val="00645FE2"/>
    <w:rsid w:val="006466DB"/>
    <w:rsid w:val="00646E86"/>
    <w:rsid w:val="00646ED3"/>
    <w:rsid w:val="006470CE"/>
    <w:rsid w:val="0065047C"/>
    <w:rsid w:val="006505AD"/>
    <w:rsid w:val="006506CF"/>
    <w:rsid w:val="006507B2"/>
    <w:rsid w:val="00650B7F"/>
    <w:rsid w:val="00650F05"/>
    <w:rsid w:val="00651087"/>
    <w:rsid w:val="006514CD"/>
    <w:rsid w:val="0065165C"/>
    <w:rsid w:val="00651C51"/>
    <w:rsid w:val="00651DD6"/>
    <w:rsid w:val="00652265"/>
    <w:rsid w:val="006524D5"/>
    <w:rsid w:val="00652794"/>
    <w:rsid w:val="00652D60"/>
    <w:rsid w:val="00652FB3"/>
    <w:rsid w:val="00652FD2"/>
    <w:rsid w:val="00654441"/>
    <w:rsid w:val="006545AC"/>
    <w:rsid w:val="00655ACF"/>
    <w:rsid w:val="00655B76"/>
    <w:rsid w:val="00655DBE"/>
    <w:rsid w:val="00655E6C"/>
    <w:rsid w:val="00655E76"/>
    <w:rsid w:val="006578B6"/>
    <w:rsid w:val="00657B43"/>
    <w:rsid w:val="00657C5D"/>
    <w:rsid w:val="00657CD6"/>
    <w:rsid w:val="00657DA4"/>
    <w:rsid w:val="006602DF"/>
    <w:rsid w:val="00660C31"/>
    <w:rsid w:val="00661015"/>
    <w:rsid w:val="00661821"/>
    <w:rsid w:val="006623FD"/>
    <w:rsid w:val="006634B0"/>
    <w:rsid w:val="006635DD"/>
    <w:rsid w:val="0066389A"/>
    <w:rsid w:val="006639A8"/>
    <w:rsid w:val="00663EAC"/>
    <w:rsid w:val="0066407A"/>
    <w:rsid w:val="0066489E"/>
    <w:rsid w:val="00664F06"/>
    <w:rsid w:val="00664F85"/>
    <w:rsid w:val="006657E6"/>
    <w:rsid w:val="00666019"/>
    <w:rsid w:val="0066613B"/>
    <w:rsid w:val="006662F2"/>
    <w:rsid w:val="00666397"/>
    <w:rsid w:val="006663AD"/>
    <w:rsid w:val="00666D51"/>
    <w:rsid w:val="00666E97"/>
    <w:rsid w:val="00667B07"/>
    <w:rsid w:val="00667EF0"/>
    <w:rsid w:val="00670723"/>
    <w:rsid w:val="0067167E"/>
    <w:rsid w:val="00671A34"/>
    <w:rsid w:val="00671C64"/>
    <w:rsid w:val="00671EEC"/>
    <w:rsid w:val="00671FA5"/>
    <w:rsid w:val="00672B5D"/>
    <w:rsid w:val="00672F51"/>
    <w:rsid w:val="006732A5"/>
    <w:rsid w:val="00673DE0"/>
    <w:rsid w:val="00674434"/>
    <w:rsid w:val="006744BD"/>
    <w:rsid w:val="0067477B"/>
    <w:rsid w:val="00674A7E"/>
    <w:rsid w:val="00674C8C"/>
    <w:rsid w:val="00674EF8"/>
    <w:rsid w:val="00675617"/>
    <w:rsid w:val="00675AAB"/>
    <w:rsid w:val="00675ACC"/>
    <w:rsid w:val="00676165"/>
    <w:rsid w:val="0067646B"/>
    <w:rsid w:val="0067656D"/>
    <w:rsid w:val="00676A0C"/>
    <w:rsid w:val="00677268"/>
    <w:rsid w:val="0067728E"/>
    <w:rsid w:val="006773CB"/>
    <w:rsid w:val="006773E1"/>
    <w:rsid w:val="006777D6"/>
    <w:rsid w:val="006805D3"/>
    <w:rsid w:val="006807BA"/>
    <w:rsid w:val="00680B5F"/>
    <w:rsid w:val="00680C41"/>
    <w:rsid w:val="006817B8"/>
    <w:rsid w:val="00681D30"/>
    <w:rsid w:val="00682553"/>
    <w:rsid w:val="00682736"/>
    <w:rsid w:val="00682A2D"/>
    <w:rsid w:val="00682B25"/>
    <w:rsid w:val="00682C57"/>
    <w:rsid w:val="006832BA"/>
    <w:rsid w:val="00683456"/>
    <w:rsid w:val="006835E0"/>
    <w:rsid w:val="0068391F"/>
    <w:rsid w:val="00683C49"/>
    <w:rsid w:val="00683CD3"/>
    <w:rsid w:val="006849A9"/>
    <w:rsid w:val="00684B48"/>
    <w:rsid w:val="00684BAC"/>
    <w:rsid w:val="0068684B"/>
    <w:rsid w:val="006868E5"/>
    <w:rsid w:val="00686948"/>
    <w:rsid w:val="00686A9D"/>
    <w:rsid w:val="00686C95"/>
    <w:rsid w:val="00687218"/>
    <w:rsid w:val="00691233"/>
    <w:rsid w:val="00691642"/>
    <w:rsid w:val="0069217C"/>
    <w:rsid w:val="00692223"/>
    <w:rsid w:val="0069232B"/>
    <w:rsid w:val="00692AC8"/>
    <w:rsid w:val="00692E6E"/>
    <w:rsid w:val="00693726"/>
    <w:rsid w:val="00693838"/>
    <w:rsid w:val="006939DB"/>
    <w:rsid w:val="00693ACD"/>
    <w:rsid w:val="00693C1E"/>
    <w:rsid w:val="006941E8"/>
    <w:rsid w:val="00694CAA"/>
    <w:rsid w:val="00695683"/>
    <w:rsid w:val="00695E9F"/>
    <w:rsid w:val="00696212"/>
    <w:rsid w:val="006964D0"/>
    <w:rsid w:val="00696778"/>
    <w:rsid w:val="00696AB5"/>
    <w:rsid w:val="00696E69"/>
    <w:rsid w:val="00697EE4"/>
    <w:rsid w:val="006A064F"/>
    <w:rsid w:val="006A0AA3"/>
    <w:rsid w:val="006A0D27"/>
    <w:rsid w:val="006A0EE9"/>
    <w:rsid w:val="006A0F62"/>
    <w:rsid w:val="006A1AE7"/>
    <w:rsid w:val="006A21A5"/>
    <w:rsid w:val="006A2519"/>
    <w:rsid w:val="006A2C4B"/>
    <w:rsid w:val="006A2E5E"/>
    <w:rsid w:val="006A368A"/>
    <w:rsid w:val="006A3C04"/>
    <w:rsid w:val="006A3D0A"/>
    <w:rsid w:val="006A3D85"/>
    <w:rsid w:val="006A3FC0"/>
    <w:rsid w:val="006A4073"/>
    <w:rsid w:val="006A4340"/>
    <w:rsid w:val="006A44B0"/>
    <w:rsid w:val="006A4617"/>
    <w:rsid w:val="006A46D6"/>
    <w:rsid w:val="006A477C"/>
    <w:rsid w:val="006A479A"/>
    <w:rsid w:val="006A4D23"/>
    <w:rsid w:val="006A4E6D"/>
    <w:rsid w:val="006A51DF"/>
    <w:rsid w:val="006A5943"/>
    <w:rsid w:val="006A65B3"/>
    <w:rsid w:val="006A682B"/>
    <w:rsid w:val="006A6865"/>
    <w:rsid w:val="006A6B22"/>
    <w:rsid w:val="006A6B70"/>
    <w:rsid w:val="006A6EAA"/>
    <w:rsid w:val="006A6FC3"/>
    <w:rsid w:val="006A70F6"/>
    <w:rsid w:val="006A7345"/>
    <w:rsid w:val="006A760C"/>
    <w:rsid w:val="006A7CB9"/>
    <w:rsid w:val="006B079A"/>
    <w:rsid w:val="006B09BC"/>
    <w:rsid w:val="006B1239"/>
    <w:rsid w:val="006B1408"/>
    <w:rsid w:val="006B1467"/>
    <w:rsid w:val="006B14B2"/>
    <w:rsid w:val="006B160C"/>
    <w:rsid w:val="006B1CB7"/>
    <w:rsid w:val="006B2715"/>
    <w:rsid w:val="006B2A1D"/>
    <w:rsid w:val="006B2AE1"/>
    <w:rsid w:val="006B2DF3"/>
    <w:rsid w:val="006B399E"/>
    <w:rsid w:val="006B3ACF"/>
    <w:rsid w:val="006B3CCF"/>
    <w:rsid w:val="006B3E44"/>
    <w:rsid w:val="006B408F"/>
    <w:rsid w:val="006B471D"/>
    <w:rsid w:val="006B4B0F"/>
    <w:rsid w:val="006B4C80"/>
    <w:rsid w:val="006B4D15"/>
    <w:rsid w:val="006B5187"/>
    <w:rsid w:val="006B66F2"/>
    <w:rsid w:val="006B7018"/>
    <w:rsid w:val="006B701E"/>
    <w:rsid w:val="006B72AE"/>
    <w:rsid w:val="006B7583"/>
    <w:rsid w:val="006B78D4"/>
    <w:rsid w:val="006B7EC6"/>
    <w:rsid w:val="006C08FD"/>
    <w:rsid w:val="006C0923"/>
    <w:rsid w:val="006C0B9B"/>
    <w:rsid w:val="006C0C2B"/>
    <w:rsid w:val="006C0CD5"/>
    <w:rsid w:val="006C0CEB"/>
    <w:rsid w:val="006C0F15"/>
    <w:rsid w:val="006C193A"/>
    <w:rsid w:val="006C1EA2"/>
    <w:rsid w:val="006C2666"/>
    <w:rsid w:val="006C2685"/>
    <w:rsid w:val="006C2C8D"/>
    <w:rsid w:val="006C2D51"/>
    <w:rsid w:val="006C3E04"/>
    <w:rsid w:val="006C3EEE"/>
    <w:rsid w:val="006C3EF3"/>
    <w:rsid w:val="006C4332"/>
    <w:rsid w:val="006C48DA"/>
    <w:rsid w:val="006C4A37"/>
    <w:rsid w:val="006C4F66"/>
    <w:rsid w:val="006C5155"/>
    <w:rsid w:val="006C5997"/>
    <w:rsid w:val="006C5FBA"/>
    <w:rsid w:val="006C64A4"/>
    <w:rsid w:val="006C6983"/>
    <w:rsid w:val="006C7198"/>
    <w:rsid w:val="006C7458"/>
    <w:rsid w:val="006C76A8"/>
    <w:rsid w:val="006C7ACA"/>
    <w:rsid w:val="006D009A"/>
    <w:rsid w:val="006D00CD"/>
    <w:rsid w:val="006D0775"/>
    <w:rsid w:val="006D0A99"/>
    <w:rsid w:val="006D0CDA"/>
    <w:rsid w:val="006D0CFA"/>
    <w:rsid w:val="006D1098"/>
    <w:rsid w:val="006D1452"/>
    <w:rsid w:val="006D159C"/>
    <w:rsid w:val="006D175D"/>
    <w:rsid w:val="006D19BE"/>
    <w:rsid w:val="006D1F6B"/>
    <w:rsid w:val="006D209F"/>
    <w:rsid w:val="006D22BD"/>
    <w:rsid w:val="006D24BE"/>
    <w:rsid w:val="006D27F1"/>
    <w:rsid w:val="006D284A"/>
    <w:rsid w:val="006D3066"/>
    <w:rsid w:val="006D3440"/>
    <w:rsid w:val="006D3584"/>
    <w:rsid w:val="006D49C2"/>
    <w:rsid w:val="006D4AA6"/>
    <w:rsid w:val="006D556A"/>
    <w:rsid w:val="006D5623"/>
    <w:rsid w:val="006D5C4B"/>
    <w:rsid w:val="006D62A1"/>
    <w:rsid w:val="006D6359"/>
    <w:rsid w:val="006D6386"/>
    <w:rsid w:val="006D69C1"/>
    <w:rsid w:val="006D6CEC"/>
    <w:rsid w:val="006D6F90"/>
    <w:rsid w:val="006D723C"/>
    <w:rsid w:val="006D75F4"/>
    <w:rsid w:val="006D779E"/>
    <w:rsid w:val="006D789A"/>
    <w:rsid w:val="006E0358"/>
    <w:rsid w:val="006E0552"/>
    <w:rsid w:val="006E0724"/>
    <w:rsid w:val="006E07F4"/>
    <w:rsid w:val="006E0CDB"/>
    <w:rsid w:val="006E0D67"/>
    <w:rsid w:val="006E1984"/>
    <w:rsid w:val="006E1CD9"/>
    <w:rsid w:val="006E1F54"/>
    <w:rsid w:val="006E3703"/>
    <w:rsid w:val="006E3954"/>
    <w:rsid w:val="006E3A4A"/>
    <w:rsid w:val="006E3B2B"/>
    <w:rsid w:val="006E40F4"/>
    <w:rsid w:val="006E4542"/>
    <w:rsid w:val="006E4CC0"/>
    <w:rsid w:val="006E529D"/>
    <w:rsid w:val="006E593F"/>
    <w:rsid w:val="006E5A79"/>
    <w:rsid w:val="006E5BEC"/>
    <w:rsid w:val="006E66E0"/>
    <w:rsid w:val="006E6E63"/>
    <w:rsid w:val="006E70DB"/>
    <w:rsid w:val="006E7197"/>
    <w:rsid w:val="006E776E"/>
    <w:rsid w:val="006E7899"/>
    <w:rsid w:val="006E7A64"/>
    <w:rsid w:val="006E7ADB"/>
    <w:rsid w:val="006E7F35"/>
    <w:rsid w:val="006F06E9"/>
    <w:rsid w:val="006F0DC9"/>
    <w:rsid w:val="006F15A2"/>
    <w:rsid w:val="006F1A77"/>
    <w:rsid w:val="006F1A94"/>
    <w:rsid w:val="006F1B72"/>
    <w:rsid w:val="006F1CA9"/>
    <w:rsid w:val="006F2330"/>
    <w:rsid w:val="006F290E"/>
    <w:rsid w:val="006F29B2"/>
    <w:rsid w:val="006F2D77"/>
    <w:rsid w:val="006F30A5"/>
    <w:rsid w:val="006F31EE"/>
    <w:rsid w:val="006F33FC"/>
    <w:rsid w:val="006F3FE6"/>
    <w:rsid w:val="006F46A5"/>
    <w:rsid w:val="006F4B76"/>
    <w:rsid w:val="006F4FE0"/>
    <w:rsid w:val="006F5596"/>
    <w:rsid w:val="006F5757"/>
    <w:rsid w:val="006F57A9"/>
    <w:rsid w:val="006F5DF4"/>
    <w:rsid w:val="006F5E01"/>
    <w:rsid w:val="006F61E0"/>
    <w:rsid w:val="006F6606"/>
    <w:rsid w:val="006F676A"/>
    <w:rsid w:val="006F6791"/>
    <w:rsid w:val="006F68AA"/>
    <w:rsid w:val="006F68ED"/>
    <w:rsid w:val="006F6B16"/>
    <w:rsid w:val="006F6FED"/>
    <w:rsid w:val="006F70F6"/>
    <w:rsid w:val="006F7B4D"/>
    <w:rsid w:val="006F7C12"/>
    <w:rsid w:val="006F7E30"/>
    <w:rsid w:val="007001BF"/>
    <w:rsid w:val="00700F42"/>
    <w:rsid w:val="007012F5"/>
    <w:rsid w:val="007015E6"/>
    <w:rsid w:val="007017C0"/>
    <w:rsid w:val="00701D56"/>
    <w:rsid w:val="00701EC6"/>
    <w:rsid w:val="00702466"/>
    <w:rsid w:val="0070288F"/>
    <w:rsid w:val="00702EC3"/>
    <w:rsid w:val="007030FA"/>
    <w:rsid w:val="007037F3"/>
    <w:rsid w:val="00703B73"/>
    <w:rsid w:val="00703CA6"/>
    <w:rsid w:val="007041AA"/>
    <w:rsid w:val="00704368"/>
    <w:rsid w:val="007060E8"/>
    <w:rsid w:val="007061B6"/>
    <w:rsid w:val="00706AA3"/>
    <w:rsid w:val="00707B16"/>
    <w:rsid w:val="00707C4B"/>
    <w:rsid w:val="0071005A"/>
    <w:rsid w:val="00711066"/>
    <w:rsid w:val="0071139C"/>
    <w:rsid w:val="0071152D"/>
    <w:rsid w:val="00711550"/>
    <w:rsid w:val="00711953"/>
    <w:rsid w:val="00711ACC"/>
    <w:rsid w:val="00711B07"/>
    <w:rsid w:val="0071295D"/>
    <w:rsid w:val="00712E26"/>
    <w:rsid w:val="007130F6"/>
    <w:rsid w:val="00713217"/>
    <w:rsid w:val="00713523"/>
    <w:rsid w:val="00713933"/>
    <w:rsid w:val="00713A13"/>
    <w:rsid w:val="0071402C"/>
    <w:rsid w:val="00714A6F"/>
    <w:rsid w:val="00714C41"/>
    <w:rsid w:val="007150AF"/>
    <w:rsid w:val="007151EE"/>
    <w:rsid w:val="00715ECF"/>
    <w:rsid w:val="0071620F"/>
    <w:rsid w:val="00716C26"/>
    <w:rsid w:val="007172D9"/>
    <w:rsid w:val="00717499"/>
    <w:rsid w:val="00717609"/>
    <w:rsid w:val="0071785E"/>
    <w:rsid w:val="00717D88"/>
    <w:rsid w:val="0072005C"/>
    <w:rsid w:val="007208F5"/>
    <w:rsid w:val="00720999"/>
    <w:rsid w:val="0072140F"/>
    <w:rsid w:val="00721608"/>
    <w:rsid w:val="00721D93"/>
    <w:rsid w:val="00721E56"/>
    <w:rsid w:val="007234AF"/>
    <w:rsid w:val="00723741"/>
    <w:rsid w:val="00723846"/>
    <w:rsid w:val="00723A27"/>
    <w:rsid w:val="0072491E"/>
    <w:rsid w:val="007254E9"/>
    <w:rsid w:val="00725A34"/>
    <w:rsid w:val="00725A86"/>
    <w:rsid w:val="00726763"/>
    <w:rsid w:val="0072685F"/>
    <w:rsid w:val="00726B3E"/>
    <w:rsid w:val="00726C1C"/>
    <w:rsid w:val="00726D5B"/>
    <w:rsid w:val="00726F90"/>
    <w:rsid w:val="00727924"/>
    <w:rsid w:val="0072798D"/>
    <w:rsid w:val="00727FDF"/>
    <w:rsid w:val="00730706"/>
    <w:rsid w:val="00730713"/>
    <w:rsid w:val="00730972"/>
    <w:rsid w:val="00730EB1"/>
    <w:rsid w:val="00730F4B"/>
    <w:rsid w:val="0073129D"/>
    <w:rsid w:val="00731393"/>
    <w:rsid w:val="00731E02"/>
    <w:rsid w:val="0073227F"/>
    <w:rsid w:val="007325E5"/>
    <w:rsid w:val="007328CE"/>
    <w:rsid w:val="007328EF"/>
    <w:rsid w:val="0073292E"/>
    <w:rsid w:val="00732E10"/>
    <w:rsid w:val="00732F8A"/>
    <w:rsid w:val="007332FD"/>
    <w:rsid w:val="00733586"/>
    <w:rsid w:val="00733688"/>
    <w:rsid w:val="00733867"/>
    <w:rsid w:val="00733C4C"/>
    <w:rsid w:val="00734530"/>
    <w:rsid w:val="00734561"/>
    <w:rsid w:val="00734896"/>
    <w:rsid w:val="00734D17"/>
    <w:rsid w:val="007356F4"/>
    <w:rsid w:val="00735B51"/>
    <w:rsid w:val="00735D82"/>
    <w:rsid w:val="00735DCC"/>
    <w:rsid w:val="007364CF"/>
    <w:rsid w:val="00736897"/>
    <w:rsid w:val="00736A43"/>
    <w:rsid w:val="00736DFC"/>
    <w:rsid w:val="00736E67"/>
    <w:rsid w:val="007371A1"/>
    <w:rsid w:val="007372C4"/>
    <w:rsid w:val="007372CD"/>
    <w:rsid w:val="00737327"/>
    <w:rsid w:val="00737818"/>
    <w:rsid w:val="0073785C"/>
    <w:rsid w:val="007379AA"/>
    <w:rsid w:val="007405F7"/>
    <w:rsid w:val="00740C57"/>
    <w:rsid w:val="00740CBB"/>
    <w:rsid w:val="00740DDB"/>
    <w:rsid w:val="007415ED"/>
    <w:rsid w:val="0074173C"/>
    <w:rsid w:val="00741AA4"/>
    <w:rsid w:val="00741B64"/>
    <w:rsid w:val="00741CF6"/>
    <w:rsid w:val="00741FC7"/>
    <w:rsid w:val="0074302B"/>
    <w:rsid w:val="00743470"/>
    <w:rsid w:val="0074366B"/>
    <w:rsid w:val="00743DA2"/>
    <w:rsid w:val="007445DC"/>
    <w:rsid w:val="0074524C"/>
    <w:rsid w:val="00745886"/>
    <w:rsid w:val="00745935"/>
    <w:rsid w:val="00745C72"/>
    <w:rsid w:val="00745CC1"/>
    <w:rsid w:val="0074654C"/>
    <w:rsid w:val="0074664F"/>
    <w:rsid w:val="00746AA4"/>
    <w:rsid w:val="00747315"/>
    <w:rsid w:val="007501F7"/>
    <w:rsid w:val="007502A6"/>
    <w:rsid w:val="007506EE"/>
    <w:rsid w:val="00750956"/>
    <w:rsid w:val="00750D7D"/>
    <w:rsid w:val="007514BD"/>
    <w:rsid w:val="00751B80"/>
    <w:rsid w:val="00751E2F"/>
    <w:rsid w:val="00752986"/>
    <w:rsid w:val="00752EBC"/>
    <w:rsid w:val="00753034"/>
    <w:rsid w:val="007530E6"/>
    <w:rsid w:val="00753313"/>
    <w:rsid w:val="007534BD"/>
    <w:rsid w:val="007535E6"/>
    <w:rsid w:val="00753ACF"/>
    <w:rsid w:val="00753D1E"/>
    <w:rsid w:val="00753E88"/>
    <w:rsid w:val="00754327"/>
    <w:rsid w:val="00754746"/>
    <w:rsid w:val="007550A8"/>
    <w:rsid w:val="007551D0"/>
    <w:rsid w:val="007552A1"/>
    <w:rsid w:val="00755A9E"/>
    <w:rsid w:val="00755D44"/>
    <w:rsid w:val="00755F37"/>
    <w:rsid w:val="00755F59"/>
    <w:rsid w:val="00756244"/>
    <w:rsid w:val="0075630A"/>
    <w:rsid w:val="00756407"/>
    <w:rsid w:val="00756B63"/>
    <w:rsid w:val="00756E75"/>
    <w:rsid w:val="0075797F"/>
    <w:rsid w:val="007579D1"/>
    <w:rsid w:val="00757C7E"/>
    <w:rsid w:val="00760FFA"/>
    <w:rsid w:val="00761A5F"/>
    <w:rsid w:val="00761ACF"/>
    <w:rsid w:val="00761CD7"/>
    <w:rsid w:val="00761CD8"/>
    <w:rsid w:val="00761DFF"/>
    <w:rsid w:val="00762069"/>
    <w:rsid w:val="00762A54"/>
    <w:rsid w:val="007630A7"/>
    <w:rsid w:val="007633F1"/>
    <w:rsid w:val="0076369B"/>
    <w:rsid w:val="007636CA"/>
    <w:rsid w:val="0076465C"/>
    <w:rsid w:val="007648AA"/>
    <w:rsid w:val="007648D9"/>
    <w:rsid w:val="00764939"/>
    <w:rsid w:val="00764950"/>
    <w:rsid w:val="00764CF6"/>
    <w:rsid w:val="00765674"/>
    <w:rsid w:val="007659BC"/>
    <w:rsid w:val="00765C61"/>
    <w:rsid w:val="00765D34"/>
    <w:rsid w:val="00766074"/>
    <w:rsid w:val="00766141"/>
    <w:rsid w:val="007662E9"/>
    <w:rsid w:val="00766C89"/>
    <w:rsid w:val="00766ECF"/>
    <w:rsid w:val="007675DF"/>
    <w:rsid w:val="00767C09"/>
    <w:rsid w:val="00767CD0"/>
    <w:rsid w:val="00767D23"/>
    <w:rsid w:val="0077035D"/>
    <w:rsid w:val="00770831"/>
    <w:rsid w:val="0077087C"/>
    <w:rsid w:val="00770C1A"/>
    <w:rsid w:val="00770E31"/>
    <w:rsid w:val="0077136F"/>
    <w:rsid w:val="0077143E"/>
    <w:rsid w:val="00771C0A"/>
    <w:rsid w:val="00771EF6"/>
    <w:rsid w:val="00772328"/>
    <w:rsid w:val="0077260C"/>
    <w:rsid w:val="0077297F"/>
    <w:rsid w:val="007732AB"/>
    <w:rsid w:val="00773BD2"/>
    <w:rsid w:val="00774031"/>
    <w:rsid w:val="0077413E"/>
    <w:rsid w:val="0077432B"/>
    <w:rsid w:val="0077439A"/>
    <w:rsid w:val="00774B51"/>
    <w:rsid w:val="00774D62"/>
    <w:rsid w:val="00774F12"/>
    <w:rsid w:val="00775215"/>
    <w:rsid w:val="0077581B"/>
    <w:rsid w:val="007763A5"/>
    <w:rsid w:val="00776877"/>
    <w:rsid w:val="007768E0"/>
    <w:rsid w:val="00776C10"/>
    <w:rsid w:val="00776EA7"/>
    <w:rsid w:val="007770D6"/>
    <w:rsid w:val="00777421"/>
    <w:rsid w:val="00777637"/>
    <w:rsid w:val="00780399"/>
    <w:rsid w:val="007803F1"/>
    <w:rsid w:val="0078084D"/>
    <w:rsid w:val="00780C00"/>
    <w:rsid w:val="00781ABA"/>
    <w:rsid w:val="00781D06"/>
    <w:rsid w:val="00782827"/>
    <w:rsid w:val="0078312C"/>
    <w:rsid w:val="007831B0"/>
    <w:rsid w:val="00783318"/>
    <w:rsid w:val="007835E2"/>
    <w:rsid w:val="007838A1"/>
    <w:rsid w:val="0078405D"/>
    <w:rsid w:val="007844BB"/>
    <w:rsid w:val="007845FD"/>
    <w:rsid w:val="00784E5F"/>
    <w:rsid w:val="00784EDA"/>
    <w:rsid w:val="00785C80"/>
    <w:rsid w:val="0078606C"/>
    <w:rsid w:val="007860FA"/>
    <w:rsid w:val="0078626C"/>
    <w:rsid w:val="007865BE"/>
    <w:rsid w:val="007865F5"/>
    <w:rsid w:val="00786705"/>
    <w:rsid w:val="00786F4A"/>
    <w:rsid w:val="007878A9"/>
    <w:rsid w:val="00787F65"/>
    <w:rsid w:val="00787FB8"/>
    <w:rsid w:val="00790482"/>
    <w:rsid w:val="007908C9"/>
    <w:rsid w:val="00790B46"/>
    <w:rsid w:val="00791310"/>
    <w:rsid w:val="007914A5"/>
    <w:rsid w:val="007914AE"/>
    <w:rsid w:val="0079251C"/>
    <w:rsid w:val="007925EF"/>
    <w:rsid w:val="00792AB5"/>
    <w:rsid w:val="00792C7C"/>
    <w:rsid w:val="00792D67"/>
    <w:rsid w:val="00793444"/>
    <w:rsid w:val="00793B7F"/>
    <w:rsid w:val="00793EA4"/>
    <w:rsid w:val="00793EF3"/>
    <w:rsid w:val="00793F31"/>
    <w:rsid w:val="00793F91"/>
    <w:rsid w:val="00794363"/>
    <w:rsid w:val="00794C11"/>
    <w:rsid w:val="00794DAD"/>
    <w:rsid w:val="00795023"/>
    <w:rsid w:val="00795369"/>
    <w:rsid w:val="007956E4"/>
    <w:rsid w:val="0079593A"/>
    <w:rsid w:val="00795B58"/>
    <w:rsid w:val="0079661A"/>
    <w:rsid w:val="00796664"/>
    <w:rsid w:val="007966DF"/>
    <w:rsid w:val="00796865"/>
    <w:rsid w:val="0079692C"/>
    <w:rsid w:val="00796E8D"/>
    <w:rsid w:val="00797750"/>
    <w:rsid w:val="007978EE"/>
    <w:rsid w:val="007A0497"/>
    <w:rsid w:val="007A0C5A"/>
    <w:rsid w:val="007A1244"/>
    <w:rsid w:val="007A1476"/>
    <w:rsid w:val="007A1508"/>
    <w:rsid w:val="007A1889"/>
    <w:rsid w:val="007A1AE3"/>
    <w:rsid w:val="007A1C66"/>
    <w:rsid w:val="007A2642"/>
    <w:rsid w:val="007A2721"/>
    <w:rsid w:val="007A2EAE"/>
    <w:rsid w:val="007A35FF"/>
    <w:rsid w:val="007A40C4"/>
    <w:rsid w:val="007A43FA"/>
    <w:rsid w:val="007A440B"/>
    <w:rsid w:val="007A45A2"/>
    <w:rsid w:val="007A48BA"/>
    <w:rsid w:val="007A4AFA"/>
    <w:rsid w:val="007A4EBD"/>
    <w:rsid w:val="007A5362"/>
    <w:rsid w:val="007A57D8"/>
    <w:rsid w:val="007A5A08"/>
    <w:rsid w:val="007A5B35"/>
    <w:rsid w:val="007A5FDB"/>
    <w:rsid w:val="007A60A8"/>
    <w:rsid w:val="007A6774"/>
    <w:rsid w:val="007A691A"/>
    <w:rsid w:val="007A6BAD"/>
    <w:rsid w:val="007A6E0F"/>
    <w:rsid w:val="007A761B"/>
    <w:rsid w:val="007A7CE7"/>
    <w:rsid w:val="007B0116"/>
    <w:rsid w:val="007B0A69"/>
    <w:rsid w:val="007B0AFE"/>
    <w:rsid w:val="007B1180"/>
    <w:rsid w:val="007B1191"/>
    <w:rsid w:val="007B1C55"/>
    <w:rsid w:val="007B1CD7"/>
    <w:rsid w:val="007B2456"/>
    <w:rsid w:val="007B2961"/>
    <w:rsid w:val="007B29A7"/>
    <w:rsid w:val="007B2D0C"/>
    <w:rsid w:val="007B2E96"/>
    <w:rsid w:val="007B3091"/>
    <w:rsid w:val="007B31C6"/>
    <w:rsid w:val="007B3720"/>
    <w:rsid w:val="007B3BF1"/>
    <w:rsid w:val="007B3CA1"/>
    <w:rsid w:val="007B3D78"/>
    <w:rsid w:val="007B41EA"/>
    <w:rsid w:val="007B491B"/>
    <w:rsid w:val="007B4A05"/>
    <w:rsid w:val="007B4CED"/>
    <w:rsid w:val="007B69C7"/>
    <w:rsid w:val="007C01F6"/>
    <w:rsid w:val="007C027C"/>
    <w:rsid w:val="007C050C"/>
    <w:rsid w:val="007C05C6"/>
    <w:rsid w:val="007C0C28"/>
    <w:rsid w:val="007C1971"/>
    <w:rsid w:val="007C19FE"/>
    <w:rsid w:val="007C1E74"/>
    <w:rsid w:val="007C2012"/>
    <w:rsid w:val="007C206A"/>
    <w:rsid w:val="007C20B0"/>
    <w:rsid w:val="007C2593"/>
    <w:rsid w:val="007C2992"/>
    <w:rsid w:val="007C2B40"/>
    <w:rsid w:val="007C30C9"/>
    <w:rsid w:val="007C3100"/>
    <w:rsid w:val="007C3162"/>
    <w:rsid w:val="007C353F"/>
    <w:rsid w:val="007C3931"/>
    <w:rsid w:val="007C3D41"/>
    <w:rsid w:val="007C3DE4"/>
    <w:rsid w:val="007C3F3C"/>
    <w:rsid w:val="007C456D"/>
    <w:rsid w:val="007C4B2B"/>
    <w:rsid w:val="007C4C27"/>
    <w:rsid w:val="007C4F5C"/>
    <w:rsid w:val="007C533F"/>
    <w:rsid w:val="007C5476"/>
    <w:rsid w:val="007C564C"/>
    <w:rsid w:val="007C5A67"/>
    <w:rsid w:val="007C65E9"/>
    <w:rsid w:val="007C6875"/>
    <w:rsid w:val="007C6CC5"/>
    <w:rsid w:val="007C6E60"/>
    <w:rsid w:val="007C716A"/>
    <w:rsid w:val="007C7BD8"/>
    <w:rsid w:val="007C7D53"/>
    <w:rsid w:val="007D0491"/>
    <w:rsid w:val="007D04F3"/>
    <w:rsid w:val="007D0DBB"/>
    <w:rsid w:val="007D11B2"/>
    <w:rsid w:val="007D1390"/>
    <w:rsid w:val="007D1A25"/>
    <w:rsid w:val="007D1C7A"/>
    <w:rsid w:val="007D2377"/>
    <w:rsid w:val="007D2D7B"/>
    <w:rsid w:val="007D38AB"/>
    <w:rsid w:val="007D40F2"/>
    <w:rsid w:val="007D41F5"/>
    <w:rsid w:val="007D42D2"/>
    <w:rsid w:val="007D4485"/>
    <w:rsid w:val="007D4769"/>
    <w:rsid w:val="007D4952"/>
    <w:rsid w:val="007D4DB9"/>
    <w:rsid w:val="007D5057"/>
    <w:rsid w:val="007D5C84"/>
    <w:rsid w:val="007D6401"/>
    <w:rsid w:val="007D681A"/>
    <w:rsid w:val="007D692E"/>
    <w:rsid w:val="007D72DD"/>
    <w:rsid w:val="007D7F64"/>
    <w:rsid w:val="007D7FAF"/>
    <w:rsid w:val="007E0013"/>
    <w:rsid w:val="007E01F9"/>
    <w:rsid w:val="007E098D"/>
    <w:rsid w:val="007E10E9"/>
    <w:rsid w:val="007E145A"/>
    <w:rsid w:val="007E1543"/>
    <w:rsid w:val="007E15D5"/>
    <w:rsid w:val="007E1A28"/>
    <w:rsid w:val="007E1A72"/>
    <w:rsid w:val="007E2136"/>
    <w:rsid w:val="007E2470"/>
    <w:rsid w:val="007E26D4"/>
    <w:rsid w:val="007E2B62"/>
    <w:rsid w:val="007E2C4C"/>
    <w:rsid w:val="007E3757"/>
    <w:rsid w:val="007E3ADF"/>
    <w:rsid w:val="007E3BBD"/>
    <w:rsid w:val="007E3F39"/>
    <w:rsid w:val="007E4AF6"/>
    <w:rsid w:val="007E52DA"/>
    <w:rsid w:val="007E589A"/>
    <w:rsid w:val="007E5D6B"/>
    <w:rsid w:val="007E5F2A"/>
    <w:rsid w:val="007E5FA1"/>
    <w:rsid w:val="007E5FD9"/>
    <w:rsid w:val="007E609B"/>
    <w:rsid w:val="007E63E1"/>
    <w:rsid w:val="007E6E31"/>
    <w:rsid w:val="007E6F8B"/>
    <w:rsid w:val="007E7274"/>
    <w:rsid w:val="007E7466"/>
    <w:rsid w:val="007E78AF"/>
    <w:rsid w:val="007E7C2B"/>
    <w:rsid w:val="007F073C"/>
    <w:rsid w:val="007F08C4"/>
    <w:rsid w:val="007F1863"/>
    <w:rsid w:val="007F1E56"/>
    <w:rsid w:val="007F2595"/>
    <w:rsid w:val="007F2BC5"/>
    <w:rsid w:val="007F3146"/>
    <w:rsid w:val="007F3ACB"/>
    <w:rsid w:val="007F3B09"/>
    <w:rsid w:val="007F4306"/>
    <w:rsid w:val="007F470E"/>
    <w:rsid w:val="007F4979"/>
    <w:rsid w:val="007F4CF3"/>
    <w:rsid w:val="007F4E72"/>
    <w:rsid w:val="007F517A"/>
    <w:rsid w:val="007F59C3"/>
    <w:rsid w:val="007F5C1E"/>
    <w:rsid w:val="007F5D95"/>
    <w:rsid w:val="007F60A9"/>
    <w:rsid w:val="007F636F"/>
    <w:rsid w:val="007F6B9A"/>
    <w:rsid w:val="007F6E02"/>
    <w:rsid w:val="007F7A9D"/>
    <w:rsid w:val="007F7D7F"/>
    <w:rsid w:val="008002E7"/>
    <w:rsid w:val="00800FBB"/>
    <w:rsid w:val="0080120A"/>
    <w:rsid w:val="0080122D"/>
    <w:rsid w:val="0080133B"/>
    <w:rsid w:val="008015AE"/>
    <w:rsid w:val="0080232E"/>
    <w:rsid w:val="008026C3"/>
    <w:rsid w:val="00802A91"/>
    <w:rsid w:val="00803E2C"/>
    <w:rsid w:val="0080400A"/>
    <w:rsid w:val="00804BDF"/>
    <w:rsid w:val="00804DE2"/>
    <w:rsid w:val="00804F14"/>
    <w:rsid w:val="00805311"/>
    <w:rsid w:val="008058C8"/>
    <w:rsid w:val="00805EE4"/>
    <w:rsid w:val="00806217"/>
    <w:rsid w:val="008063D9"/>
    <w:rsid w:val="0080685A"/>
    <w:rsid w:val="00806928"/>
    <w:rsid w:val="0080725D"/>
    <w:rsid w:val="008076D8"/>
    <w:rsid w:val="00807923"/>
    <w:rsid w:val="00807BAF"/>
    <w:rsid w:val="00807C39"/>
    <w:rsid w:val="00807D30"/>
    <w:rsid w:val="00807E7E"/>
    <w:rsid w:val="0081053E"/>
    <w:rsid w:val="0081055C"/>
    <w:rsid w:val="00810B3C"/>
    <w:rsid w:val="008110D7"/>
    <w:rsid w:val="00811947"/>
    <w:rsid w:val="00811CEE"/>
    <w:rsid w:val="008121BB"/>
    <w:rsid w:val="00812D7D"/>
    <w:rsid w:val="00812E5E"/>
    <w:rsid w:val="00812FDD"/>
    <w:rsid w:val="0081324B"/>
    <w:rsid w:val="00813704"/>
    <w:rsid w:val="00813CFF"/>
    <w:rsid w:val="008144F2"/>
    <w:rsid w:val="008149F0"/>
    <w:rsid w:val="00816016"/>
    <w:rsid w:val="00816757"/>
    <w:rsid w:val="00816BD5"/>
    <w:rsid w:val="008178D2"/>
    <w:rsid w:val="00817B31"/>
    <w:rsid w:val="00817D2D"/>
    <w:rsid w:val="008210DD"/>
    <w:rsid w:val="00821827"/>
    <w:rsid w:val="008218F9"/>
    <w:rsid w:val="00821BF6"/>
    <w:rsid w:val="00821F2F"/>
    <w:rsid w:val="00821F49"/>
    <w:rsid w:val="00821F4F"/>
    <w:rsid w:val="00822D76"/>
    <w:rsid w:val="008233BA"/>
    <w:rsid w:val="0082343F"/>
    <w:rsid w:val="008234C7"/>
    <w:rsid w:val="008237AA"/>
    <w:rsid w:val="008237FD"/>
    <w:rsid w:val="00824B94"/>
    <w:rsid w:val="00824C79"/>
    <w:rsid w:val="00824FAE"/>
    <w:rsid w:val="0082571C"/>
    <w:rsid w:val="00825B67"/>
    <w:rsid w:val="00825D15"/>
    <w:rsid w:val="00825D53"/>
    <w:rsid w:val="00825F78"/>
    <w:rsid w:val="00826056"/>
    <w:rsid w:val="00826D64"/>
    <w:rsid w:val="00826DCB"/>
    <w:rsid w:val="00827A43"/>
    <w:rsid w:val="00827A8A"/>
    <w:rsid w:val="00827B6B"/>
    <w:rsid w:val="00827C4B"/>
    <w:rsid w:val="008300D1"/>
    <w:rsid w:val="00830AAA"/>
    <w:rsid w:val="00831315"/>
    <w:rsid w:val="0083170B"/>
    <w:rsid w:val="008319AC"/>
    <w:rsid w:val="00831B7A"/>
    <w:rsid w:val="00831FEC"/>
    <w:rsid w:val="008325D8"/>
    <w:rsid w:val="0083279F"/>
    <w:rsid w:val="0083367F"/>
    <w:rsid w:val="00833A82"/>
    <w:rsid w:val="00833E00"/>
    <w:rsid w:val="00834B00"/>
    <w:rsid w:val="008356FE"/>
    <w:rsid w:val="0083582D"/>
    <w:rsid w:val="00836033"/>
    <w:rsid w:val="00836317"/>
    <w:rsid w:val="00836871"/>
    <w:rsid w:val="00836C95"/>
    <w:rsid w:val="00837189"/>
    <w:rsid w:val="0083725B"/>
    <w:rsid w:val="008373FA"/>
    <w:rsid w:val="00837E3D"/>
    <w:rsid w:val="00840B34"/>
    <w:rsid w:val="00840B96"/>
    <w:rsid w:val="00841314"/>
    <w:rsid w:val="008418CF"/>
    <w:rsid w:val="00841AA2"/>
    <w:rsid w:val="00841D7C"/>
    <w:rsid w:val="008426A2"/>
    <w:rsid w:val="00842749"/>
    <w:rsid w:val="008431C5"/>
    <w:rsid w:val="00843316"/>
    <w:rsid w:val="008439A9"/>
    <w:rsid w:val="00844139"/>
    <w:rsid w:val="0084444D"/>
    <w:rsid w:val="00844B44"/>
    <w:rsid w:val="00844D9F"/>
    <w:rsid w:val="008451AD"/>
    <w:rsid w:val="00845443"/>
    <w:rsid w:val="0084548F"/>
    <w:rsid w:val="0084564C"/>
    <w:rsid w:val="00845BC9"/>
    <w:rsid w:val="00845D39"/>
    <w:rsid w:val="00845DFF"/>
    <w:rsid w:val="0084628D"/>
    <w:rsid w:val="008462D4"/>
    <w:rsid w:val="00846533"/>
    <w:rsid w:val="008465C6"/>
    <w:rsid w:val="00846DC5"/>
    <w:rsid w:val="0084734D"/>
    <w:rsid w:val="0084758F"/>
    <w:rsid w:val="008478C8"/>
    <w:rsid w:val="008478E6"/>
    <w:rsid w:val="00847BF0"/>
    <w:rsid w:val="00850C2D"/>
    <w:rsid w:val="00850E38"/>
    <w:rsid w:val="00850E4E"/>
    <w:rsid w:val="00851478"/>
    <w:rsid w:val="00851557"/>
    <w:rsid w:val="008515F0"/>
    <w:rsid w:val="008516A3"/>
    <w:rsid w:val="00851878"/>
    <w:rsid w:val="00852B7B"/>
    <w:rsid w:val="00853219"/>
    <w:rsid w:val="00853672"/>
    <w:rsid w:val="00853A77"/>
    <w:rsid w:val="00853D89"/>
    <w:rsid w:val="00853FBA"/>
    <w:rsid w:val="0085416B"/>
    <w:rsid w:val="008552F2"/>
    <w:rsid w:val="0085576F"/>
    <w:rsid w:val="0085592B"/>
    <w:rsid w:val="0085664F"/>
    <w:rsid w:val="008569F7"/>
    <w:rsid w:val="00856FA4"/>
    <w:rsid w:val="00857075"/>
    <w:rsid w:val="00857170"/>
    <w:rsid w:val="008572C2"/>
    <w:rsid w:val="00857329"/>
    <w:rsid w:val="00857B91"/>
    <w:rsid w:val="00857BED"/>
    <w:rsid w:val="0086003B"/>
    <w:rsid w:val="008604BB"/>
    <w:rsid w:val="00860869"/>
    <w:rsid w:val="00860D54"/>
    <w:rsid w:val="00860FC5"/>
    <w:rsid w:val="008615FF"/>
    <w:rsid w:val="00861C6B"/>
    <w:rsid w:val="00861FAE"/>
    <w:rsid w:val="00862167"/>
    <w:rsid w:val="008622F1"/>
    <w:rsid w:val="00862625"/>
    <w:rsid w:val="00862E6C"/>
    <w:rsid w:val="00864071"/>
    <w:rsid w:val="0086441F"/>
    <w:rsid w:val="00864466"/>
    <w:rsid w:val="0086473E"/>
    <w:rsid w:val="00864B30"/>
    <w:rsid w:val="00864CD4"/>
    <w:rsid w:val="00864E28"/>
    <w:rsid w:val="00864E97"/>
    <w:rsid w:val="0086516A"/>
    <w:rsid w:val="0086525F"/>
    <w:rsid w:val="008653D7"/>
    <w:rsid w:val="00865581"/>
    <w:rsid w:val="0086573E"/>
    <w:rsid w:val="008657A7"/>
    <w:rsid w:val="0086580B"/>
    <w:rsid w:val="00865C64"/>
    <w:rsid w:val="00865FB7"/>
    <w:rsid w:val="008662CE"/>
    <w:rsid w:val="00866633"/>
    <w:rsid w:val="00866BE6"/>
    <w:rsid w:val="00866F1C"/>
    <w:rsid w:val="00866FD9"/>
    <w:rsid w:val="00867389"/>
    <w:rsid w:val="008675B2"/>
    <w:rsid w:val="00867C30"/>
    <w:rsid w:val="00870003"/>
    <w:rsid w:val="0087137C"/>
    <w:rsid w:val="008713CC"/>
    <w:rsid w:val="00871402"/>
    <w:rsid w:val="00872047"/>
    <w:rsid w:val="0087208D"/>
    <w:rsid w:val="00872793"/>
    <w:rsid w:val="008727D6"/>
    <w:rsid w:val="00872898"/>
    <w:rsid w:val="00872A4F"/>
    <w:rsid w:val="008731BC"/>
    <w:rsid w:val="00873426"/>
    <w:rsid w:val="008734F2"/>
    <w:rsid w:val="0087388E"/>
    <w:rsid w:val="00873A04"/>
    <w:rsid w:val="00873E09"/>
    <w:rsid w:val="00874189"/>
    <w:rsid w:val="008744E2"/>
    <w:rsid w:val="00874774"/>
    <w:rsid w:val="008748B3"/>
    <w:rsid w:val="00874953"/>
    <w:rsid w:val="00874CED"/>
    <w:rsid w:val="00874E8C"/>
    <w:rsid w:val="00875079"/>
    <w:rsid w:val="0087516B"/>
    <w:rsid w:val="0087561E"/>
    <w:rsid w:val="00875AA6"/>
    <w:rsid w:val="008760AE"/>
    <w:rsid w:val="008762DE"/>
    <w:rsid w:val="008763C9"/>
    <w:rsid w:val="008766F5"/>
    <w:rsid w:val="00876AD9"/>
    <w:rsid w:val="00876E86"/>
    <w:rsid w:val="00876F59"/>
    <w:rsid w:val="00877038"/>
    <w:rsid w:val="00877151"/>
    <w:rsid w:val="00877200"/>
    <w:rsid w:val="00877224"/>
    <w:rsid w:val="00877781"/>
    <w:rsid w:val="008801DC"/>
    <w:rsid w:val="00880454"/>
    <w:rsid w:val="008805C0"/>
    <w:rsid w:val="00880EEF"/>
    <w:rsid w:val="00880F08"/>
    <w:rsid w:val="008815F6"/>
    <w:rsid w:val="00881CA7"/>
    <w:rsid w:val="00881CBF"/>
    <w:rsid w:val="00881CC2"/>
    <w:rsid w:val="00883063"/>
    <w:rsid w:val="0088309F"/>
    <w:rsid w:val="008833F5"/>
    <w:rsid w:val="00883558"/>
    <w:rsid w:val="008835D1"/>
    <w:rsid w:val="008839DE"/>
    <w:rsid w:val="00883CAB"/>
    <w:rsid w:val="00884024"/>
    <w:rsid w:val="0088448E"/>
    <w:rsid w:val="00884597"/>
    <w:rsid w:val="00885FB2"/>
    <w:rsid w:val="00886155"/>
    <w:rsid w:val="00886394"/>
    <w:rsid w:val="00886F5B"/>
    <w:rsid w:val="00886F7A"/>
    <w:rsid w:val="008870AC"/>
    <w:rsid w:val="008872B9"/>
    <w:rsid w:val="00887A71"/>
    <w:rsid w:val="00890174"/>
    <w:rsid w:val="008905FD"/>
    <w:rsid w:val="00890780"/>
    <w:rsid w:val="0089098F"/>
    <w:rsid w:val="00890AD7"/>
    <w:rsid w:val="00890CA3"/>
    <w:rsid w:val="00890CDF"/>
    <w:rsid w:val="00890D41"/>
    <w:rsid w:val="00890DCF"/>
    <w:rsid w:val="0089244E"/>
    <w:rsid w:val="00892D3F"/>
    <w:rsid w:val="00892E24"/>
    <w:rsid w:val="008931C4"/>
    <w:rsid w:val="008931E1"/>
    <w:rsid w:val="00893359"/>
    <w:rsid w:val="00893637"/>
    <w:rsid w:val="00893699"/>
    <w:rsid w:val="0089389F"/>
    <w:rsid w:val="008939C6"/>
    <w:rsid w:val="00893A39"/>
    <w:rsid w:val="00893A58"/>
    <w:rsid w:val="00893C94"/>
    <w:rsid w:val="00893D3E"/>
    <w:rsid w:val="00894BA4"/>
    <w:rsid w:val="00894D89"/>
    <w:rsid w:val="00895131"/>
    <w:rsid w:val="00895408"/>
    <w:rsid w:val="00895A31"/>
    <w:rsid w:val="00895ABE"/>
    <w:rsid w:val="008965BB"/>
    <w:rsid w:val="008969FA"/>
    <w:rsid w:val="00896B31"/>
    <w:rsid w:val="00896CB6"/>
    <w:rsid w:val="00896F4F"/>
    <w:rsid w:val="00896F62"/>
    <w:rsid w:val="00897162"/>
    <w:rsid w:val="00897786"/>
    <w:rsid w:val="00897FDB"/>
    <w:rsid w:val="008A13C6"/>
    <w:rsid w:val="008A2236"/>
    <w:rsid w:val="008A22AC"/>
    <w:rsid w:val="008A2C0E"/>
    <w:rsid w:val="008A2CCB"/>
    <w:rsid w:val="008A2CD8"/>
    <w:rsid w:val="008A2CDF"/>
    <w:rsid w:val="008A32FA"/>
    <w:rsid w:val="008A367C"/>
    <w:rsid w:val="008A37D5"/>
    <w:rsid w:val="008A3E6A"/>
    <w:rsid w:val="008A41D6"/>
    <w:rsid w:val="008A49AA"/>
    <w:rsid w:val="008A4ECC"/>
    <w:rsid w:val="008A588F"/>
    <w:rsid w:val="008A5B24"/>
    <w:rsid w:val="008A6278"/>
    <w:rsid w:val="008A7265"/>
    <w:rsid w:val="008A7273"/>
    <w:rsid w:val="008A7291"/>
    <w:rsid w:val="008A7576"/>
    <w:rsid w:val="008A77D3"/>
    <w:rsid w:val="008B0352"/>
    <w:rsid w:val="008B035D"/>
    <w:rsid w:val="008B0382"/>
    <w:rsid w:val="008B062A"/>
    <w:rsid w:val="008B06E4"/>
    <w:rsid w:val="008B0C3C"/>
    <w:rsid w:val="008B0CF7"/>
    <w:rsid w:val="008B0DCE"/>
    <w:rsid w:val="008B131C"/>
    <w:rsid w:val="008B1516"/>
    <w:rsid w:val="008B159F"/>
    <w:rsid w:val="008B170F"/>
    <w:rsid w:val="008B1CFF"/>
    <w:rsid w:val="008B1D80"/>
    <w:rsid w:val="008B1EF8"/>
    <w:rsid w:val="008B22CC"/>
    <w:rsid w:val="008B25C7"/>
    <w:rsid w:val="008B2619"/>
    <w:rsid w:val="008B27E7"/>
    <w:rsid w:val="008B2A5C"/>
    <w:rsid w:val="008B3650"/>
    <w:rsid w:val="008B3908"/>
    <w:rsid w:val="008B3B3C"/>
    <w:rsid w:val="008B3D61"/>
    <w:rsid w:val="008B3F24"/>
    <w:rsid w:val="008B42B7"/>
    <w:rsid w:val="008B6722"/>
    <w:rsid w:val="008B68AA"/>
    <w:rsid w:val="008B7049"/>
    <w:rsid w:val="008B7493"/>
    <w:rsid w:val="008C03F9"/>
    <w:rsid w:val="008C0891"/>
    <w:rsid w:val="008C08B1"/>
    <w:rsid w:val="008C098C"/>
    <w:rsid w:val="008C1740"/>
    <w:rsid w:val="008C19A0"/>
    <w:rsid w:val="008C285E"/>
    <w:rsid w:val="008C2967"/>
    <w:rsid w:val="008C2B85"/>
    <w:rsid w:val="008C2D5D"/>
    <w:rsid w:val="008C2DB6"/>
    <w:rsid w:val="008C302F"/>
    <w:rsid w:val="008C36FE"/>
    <w:rsid w:val="008C3FA2"/>
    <w:rsid w:val="008C46A8"/>
    <w:rsid w:val="008C4722"/>
    <w:rsid w:val="008C5007"/>
    <w:rsid w:val="008C5293"/>
    <w:rsid w:val="008C5470"/>
    <w:rsid w:val="008C561D"/>
    <w:rsid w:val="008C56F0"/>
    <w:rsid w:val="008C5AC0"/>
    <w:rsid w:val="008C5B60"/>
    <w:rsid w:val="008C5D5C"/>
    <w:rsid w:val="008C6392"/>
    <w:rsid w:val="008C6767"/>
    <w:rsid w:val="008C6832"/>
    <w:rsid w:val="008C6DBA"/>
    <w:rsid w:val="008C70BD"/>
    <w:rsid w:val="008C73A2"/>
    <w:rsid w:val="008C7716"/>
    <w:rsid w:val="008C79D5"/>
    <w:rsid w:val="008D07E4"/>
    <w:rsid w:val="008D0AD6"/>
    <w:rsid w:val="008D0D29"/>
    <w:rsid w:val="008D0F64"/>
    <w:rsid w:val="008D11B1"/>
    <w:rsid w:val="008D145F"/>
    <w:rsid w:val="008D1EE2"/>
    <w:rsid w:val="008D1F1C"/>
    <w:rsid w:val="008D211B"/>
    <w:rsid w:val="008D2783"/>
    <w:rsid w:val="008D30D1"/>
    <w:rsid w:val="008D363A"/>
    <w:rsid w:val="008D3CFC"/>
    <w:rsid w:val="008D460F"/>
    <w:rsid w:val="008D48F8"/>
    <w:rsid w:val="008D516C"/>
    <w:rsid w:val="008D533F"/>
    <w:rsid w:val="008D537A"/>
    <w:rsid w:val="008D53E6"/>
    <w:rsid w:val="008D5477"/>
    <w:rsid w:val="008D5621"/>
    <w:rsid w:val="008D5638"/>
    <w:rsid w:val="008D5716"/>
    <w:rsid w:val="008D58B9"/>
    <w:rsid w:val="008D593F"/>
    <w:rsid w:val="008D5C1D"/>
    <w:rsid w:val="008D67A9"/>
    <w:rsid w:val="008D710D"/>
    <w:rsid w:val="008E0B92"/>
    <w:rsid w:val="008E0B97"/>
    <w:rsid w:val="008E12D3"/>
    <w:rsid w:val="008E17B8"/>
    <w:rsid w:val="008E1E52"/>
    <w:rsid w:val="008E2065"/>
    <w:rsid w:val="008E20BD"/>
    <w:rsid w:val="008E232E"/>
    <w:rsid w:val="008E2378"/>
    <w:rsid w:val="008E250B"/>
    <w:rsid w:val="008E3704"/>
    <w:rsid w:val="008E3AE3"/>
    <w:rsid w:val="008E3BD7"/>
    <w:rsid w:val="008E3BFE"/>
    <w:rsid w:val="008E3C33"/>
    <w:rsid w:val="008E3F92"/>
    <w:rsid w:val="008E4264"/>
    <w:rsid w:val="008E4278"/>
    <w:rsid w:val="008E42F1"/>
    <w:rsid w:val="008E45BC"/>
    <w:rsid w:val="008E46B9"/>
    <w:rsid w:val="008E4878"/>
    <w:rsid w:val="008E5C37"/>
    <w:rsid w:val="008E5C91"/>
    <w:rsid w:val="008E5E56"/>
    <w:rsid w:val="008E628B"/>
    <w:rsid w:val="008E67C0"/>
    <w:rsid w:val="008E67CD"/>
    <w:rsid w:val="008E72BC"/>
    <w:rsid w:val="008E77FA"/>
    <w:rsid w:val="008E7877"/>
    <w:rsid w:val="008E790F"/>
    <w:rsid w:val="008E7B11"/>
    <w:rsid w:val="008E7DE3"/>
    <w:rsid w:val="008F018C"/>
    <w:rsid w:val="008F0376"/>
    <w:rsid w:val="008F1403"/>
    <w:rsid w:val="008F191C"/>
    <w:rsid w:val="008F1F5C"/>
    <w:rsid w:val="008F2109"/>
    <w:rsid w:val="008F2E3E"/>
    <w:rsid w:val="008F2EF7"/>
    <w:rsid w:val="008F2F54"/>
    <w:rsid w:val="008F3004"/>
    <w:rsid w:val="008F3524"/>
    <w:rsid w:val="008F3C53"/>
    <w:rsid w:val="008F3F2D"/>
    <w:rsid w:val="008F41ED"/>
    <w:rsid w:val="008F4277"/>
    <w:rsid w:val="008F4524"/>
    <w:rsid w:val="008F4529"/>
    <w:rsid w:val="008F4BBD"/>
    <w:rsid w:val="008F4E6C"/>
    <w:rsid w:val="008F51BD"/>
    <w:rsid w:val="008F5A18"/>
    <w:rsid w:val="008F625F"/>
    <w:rsid w:val="008F633D"/>
    <w:rsid w:val="008F633E"/>
    <w:rsid w:val="008F6790"/>
    <w:rsid w:val="008F6E58"/>
    <w:rsid w:val="008F71AB"/>
    <w:rsid w:val="008F74D4"/>
    <w:rsid w:val="008F7686"/>
    <w:rsid w:val="008F77C3"/>
    <w:rsid w:val="008F77DC"/>
    <w:rsid w:val="008F7F6E"/>
    <w:rsid w:val="0090044A"/>
    <w:rsid w:val="0090063E"/>
    <w:rsid w:val="00900AE0"/>
    <w:rsid w:val="0090157E"/>
    <w:rsid w:val="00901A8F"/>
    <w:rsid w:val="0090219D"/>
    <w:rsid w:val="00902227"/>
    <w:rsid w:val="00902753"/>
    <w:rsid w:val="009027A2"/>
    <w:rsid w:val="00902A12"/>
    <w:rsid w:val="00902C2E"/>
    <w:rsid w:val="00902E32"/>
    <w:rsid w:val="0090330D"/>
    <w:rsid w:val="009035EA"/>
    <w:rsid w:val="00903E81"/>
    <w:rsid w:val="00904644"/>
    <w:rsid w:val="00904FFA"/>
    <w:rsid w:val="009050E6"/>
    <w:rsid w:val="00905531"/>
    <w:rsid w:val="00905886"/>
    <w:rsid w:val="00905C24"/>
    <w:rsid w:val="00905F26"/>
    <w:rsid w:val="00906162"/>
    <w:rsid w:val="00906AEB"/>
    <w:rsid w:val="009071F3"/>
    <w:rsid w:val="009075CC"/>
    <w:rsid w:val="00907C74"/>
    <w:rsid w:val="00907E60"/>
    <w:rsid w:val="0091040D"/>
    <w:rsid w:val="0091067D"/>
    <w:rsid w:val="009106AE"/>
    <w:rsid w:val="00910F04"/>
    <w:rsid w:val="00910F39"/>
    <w:rsid w:val="00911040"/>
    <w:rsid w:val="00911048"/>
    <w:rsid w:val="0091128A"/>
    <w:rsid w:val="00911409"/>
    <w:rsid w:val="00911A43"/>
    <w:rsid w:val="00911D61"/>
    <w:rsid w:val="00912203"/>
    <w:rsid w:val="0091249A"/>
    <w:rsid w:val="0091259B"/>
    <w:rsid w:val="00912B3B"/>
    <w:rsid w:val="00913899"/>
    <w:rsid w:val="00914670"/>
    <w:rsid w:val="009148EC"/>
    <w:rsid w:val="00914B6D"/>
    <w:rsid w:val="00915025"/>
    <w:rsid w:val="00915572"/>
    <w:rsid w:val="00915C37"/>
    <w:rsid w:val="00915E0F"/>
    <w:rsid w:val="0091647F"/>
    <w:rsid w:val="00916B8C"/>
    <w:rsid w:val="00916F8E"/>
    <w:rsid w:val="0091714A"/>
    <w:rsid w:val="00917389"/>
    <w:rsid w:val="0091757B"/>
    <w:rsid w:val="00917E01"/>
    <w:rsid w:val="009201FF"/>
    <w:rsid w:val="009203F9"/>
    <w:rsid w:val="00920A27"/>
    <w:rsid w:val="00921913"/>
    <w:rsid w:val="00921A84"/>
    <w:rsid w:val="00921CA9"/>
    <w:rsid w:val="00921D0C"/>
    <w:rsid w:val="0092264B"/>
    <w:rsid w:val="0092268B"/>
    <w:rsid w:val="009229FB"/>
    <w:rsid w:val="00922E56"/>
    <w:rsid w:val="009230F4"/>
    <w:rsid w:val="00923488"/>
    <w:rsid w:val="00923A0F"/>
    <w:rsid w:val="00923EFD"/>
    <w:rsid w:val="009241B7"/>
    <w:rsid w:val="00924682"/>
    <w:rsid w:val="009248D2"/>
    <w:rsid w:val="00924B34"/>
    <w:rsid w:val="00924E94"/>
    <w:rsid w:val="00924EE9"/>
    <w:rsid w:val="00924F32"/>
    <w:rsid w:val="009251A6"/>
    <w:rsid w:val="009254C0"/>
    <w:rsid w:val="009256EE"/>
    <w:rsid w:val="00925AED"/>
    <w:rsid w:val="00925CAB"/>
    <w:rsid w:val="00925D1F"/>
    <w:rsid w:val="00925DB2"/>
    <w:rsid w:val="009264DE"/>
    <w:rsid w:val="0092653F"/>
    <w:rsid w:val="009267FA"/>
    <w:rsid w:val="00926BA0"/>
    <w:rsid w:val="00926C0C"/>
    <w:rsid w:val="00927A0D"/>
    <w:rsid w:val="00927B33"/>
    <w:rsid w:val="00927C31"/>
    <w:rsid w:val="00927F64"/>
    <w:rsid w:val="0093045A"/>
    <w:rsid w:val="0093089D"/>
    <w:rsid w:val="00930A21"/>
    <w:rsid w:val="00930C49"/>
    <w:rsid w:val="00931391"/>
    <w:rsid w:val="00931C4F"/>
    <w:rsid w:val="00931CAD"/>
    <w:rsid w:val="00931E18"/>
    <w:rsid w:val="009321DC"/>
    <w:rsid w:val="00932AAC"/>
    <w:rsid w:val="00932F75"/>
    <w:rsid w:val="00933590"/>
    <w:rsid w:val="00933ACA"/>
    <w:rsid w:val="009341C9"/>
    <w:rsid w:val="009342ED"/>
    <w:rsid w:val="00934BB0"/>
    <w:rsid w:val="00934EA5"/>
    <w:rsid w:val="00935ABB"/>
    <w:rsid w:val="00935D8C"/>
    <w:rsid w:val="00936232"/>
    <w:rsid w:val="00936675"/>
    <w:rsid w:val="00936939"/>
    <w:rsid w:val="00936955"/>
    <w:rsid w:val="0093712B"/>
    <w:rsid w:val="009379D9"/>
    <w:rsid w:val="00940036"/>
    <w:rsid w:val="00940534"/>
    <w:rsid w:val="0094089E"/>
    <w:rsid w:val="00940A96"/>
    <w:rsid w:val="009411B7"/>
    <w:rsid w:val="009411F5"/>
    <w:rsid w:val="009418E9"/>
    <w:rsid w:val="009419E5"/>
    <w:rsid w:val="0094203C"/>
    <w:rsid w:val="0094216B"/>
    <w:rsid w:val="00942EEB"/>
    <w:rsid w:val="009432E0"/>
    <w:rsid w:val="009435CD"/>
    <w:rsid w:val="009437A0"/>
    <w:rsid w:val="009441E7"/>
    <w:rsid w:val="00944897"/>
    <w:rsid w:val="00944BBD"/>
    <w:rsid w:val="00944C0E"/>
    <w:rsid w:val="00944CD9"/>
    <w:rsid w:val="00944F18"/>
    <w:rsid w:val="00945256"/>
    <w:rsid w:val="009459EA"/>
    <w:rsid w:val="009461D2"/>
    <w:rsid w:val="009462F8"/>
    <w:rsid w:val="00946AD1"/>
    <w:rsid w:val="00946E9E"/>
    <w:rsid w:val="0094716B"/>
    <w:rsid w:val="009471CE"/>
    <w:rsid w:val="0094720F"/>
    <w:rsid w:val="00947EDC"/>
    <w:rsid w:val="00950065"/>
    <w:rsid w:val="0095057F"/>
    <w:rsid w:val="009506DE"/>
    <w:rsid w:val="009507EB"/>
    <w:rsid w:val="009516DA"/>
    <w:rsid w:val="00951F6B"/>
    <w:rsid w:val="00951FCB"/>
    <w:rsid w:val="00952075"/>
    <w:rsid w:val="00952AF7"/>
    <w:rsid w:val="009533EA"/>
    <w:rsid w:val="00954229"/>
    <w:rsid w:val="00954440"/>
    <w:rsid w:val="009546E2"/>
    <w:rsid w:val="00954751"/>
    <w:rsid w:val="00954ABC"/>
    <w:rsid w:val="00954B82"/>
    <w:rsid w:val="00954E6B"/>
    <w:rsid w:val="009552E8"/>
    <w:rsid w:val="009557F7"/>
    <w:rsid w:val="00955C61"/>
    <w:rsid w:val="0095607C"/>
    <w:rsid w:val="00956A62"/>
    <w:rsid w:val="00956B4F"/>
    <w:rsid w:val="00956E1C"/>
    <w:rsid w:val="00956FC3"/>
    <w:rsid w:val="00957595"/>
    <w:rsid w:val="00957F60"/>
    <w:rsid w:val="00957FBD"/>
    <w:rsid w:val="009600E5"/>
    <w:rsid w:val="00960A56"/>
    <w:rsid w:val="00960D4F"/>
    <w:rsid w:val="009610E3"/>
    <w:rsid w:val="00961176"/>
    <w:rsid w:val="009621AD"/>
    <w:rsid w:val="00962B55"/>
    <w:rsid w:val="0096311E"/>
    <w:rsid w:val="00963153"/>
    <w:rsid w:val="00963344"/>
    <w:rsid w:val="00963D7A"/>
    <w:rsid w:val="00964633"/>
    <w:rsid w:val="00964AFC"/>
    <w:rsid w:val="0096509F"/>
    <w:rsid w:val="0096529F"/>
    <w:rsid w:val="0096560D"/>
    <w:rsid w:val="009662F0"/>
    <w:rsid w:val="00966479"/>
    <w:rsid w:val="00966B84"/>
    <w:rsid w:val="009677C1"/>
    <w:rsid w:val="00970583"/>
    <w:rsid w:val="009706F8"/>
    <w:rsid w:val="0097078B"/>
    <w:rsid w:val="00970BCA"/>
    <w:rsid w:val="00970BCE"/>
    <w:rsid w:val="00970FEF"/>
    <w:rsid w:val="009718F3"/>
    <w:rsid w:val="009722EC"/>
    <w:rsid w:val="00972349"/>
    <w:rsid w:val="009727DB"/>
    <w:rsid w:val="00972F27"/>
    <w:rsid w:val="00972F73"/>
    <w:rsid w:val="00973105"/>
    <w:rsid w:val="0097333E"/>
    <w:rsid w:val="00973FE7"/>
    <w:rsid w:val="0097450C"/>
    <w:rsid w:val="00974540"/>
    <w:rsid w:val="0097492E"/>
    <w:rsid w:val="00974940"/>
    <w:rsid w:val="009750DF"/>
    <w:rsid w:val="00975439"/>
    <w:rsid w:val="00975452"/>
    <w:rsid w:val="00975F66"/>
    <w:rsid w:val="009764CE"/>
    <w:rsid w:val="009770D1"/>
    <w:rsid w:val="0097755A"/>
    <w:rsid w:val="00977913"/>
    <w:rsid w:val="00977A7E"/>
    <w:rsid w:val="00977F3D"/>
    <w:rsid w:val="0098003D"/>
    <w:rsid w:val="009802B3"/>
    <w:rsid w:val="00980425"/>
    <w:rsid w:val="00981190"/>
    <w:rsid w:val="009819B2"/>
    <w:rsid w:val="00981B62"/>
    <w:rsid w:val="00981DEC"/>
    <w:rsid w:val="00981FB3"/>
    <w:rsid w:val="009821F6"/>
    <w:rsid w:val="009823C9"/>
    <w:rsid w:val="0098240A"/>
    <w:rsid w:val="00982574"/>
    <w:rsid w:val="00982DC9"/>
    <w:rsid w:val="0098312A"/>
    <w:rsid w:val="009833A2"/>
    <w:rsid w:val="009839AB"/>
    <w:rsid w:val="00983A8D"/>
    <w:rsid w:val="00983E9B"/>
    <w:rsid w:val="00983E9D"/>
    <w:rsid w:val="009842D7"/>
    <w:rsid w:val="0098446A"/>
    <w:rsid w:val="00984C4B"/>
    <w:rsid w:val="00984F7D"/>
    <w:rsid w:val="00985CC3"/>
    <w:rsid w:val="00985EA2"/>
    <w:rsid w:val="009860A2"/>
    <w:rsid w:val="00986AC0"/>
    <w:rsid w:val="00986B16"/>
    <w:rsid w:val="0098752C"/>
    <w:rsid w:val="009900A6"/>
    <w:rsid w:val="0099014C"/>
    <w:rsid w:val="00990833"/>
    <w:rsid w:val="00990BC1"/>
    <w:rsid w:val="00990CD6"/>
    <w:rsid w:val="00990D14"/>
    <w:rsid w:val="009915EE"/>
    <w:rsid w:val="00991681"/>
    <w:rsid w:val="0099274F"/>
    <w:rsid w:val="00992A8C"/>
    <w:rsid w:val="00992C52"/>
    <w:rsid w:val="00992DC3"/>
    <w:rsid w:val="009931D5"/>
    <w:rsid w:val="00993273"/>
    <w:rsid w:val="0099384A"/>
    <w:rsid w:val="00993BC3"/>
    <w:rsid w:val="00993CA5"/>
    <w:rsid w:val="00994261"/>
    <w:rsid w:val="00994E6F"/>
    <w:rsid w:val="00994F00"/>
    <w:rsid w:val="00994F3C"/>
    <w:rsid w:val="00995425"/>
    <w:rsid w:val="009956E5"/>
    <w:rsid w:val="00995C03"/>
    <w:rsid w:val="00995CC3"/>
    <w:rsid w:val="009961F0"/>
    <w:rsid w:val="00996334"/>
    <w:rsid w:val="00996861"/>
    <w:rsid w:val="00996F4D"/>
    <w:rsid w:val="009974D9"/>
    <w:rsid w:val="00997D13"/>
    <w:rsid w:val="009A0B70"/>
    <w:rsid w:val="009A1C13"/>
    <w:rsid w:val="009A2325"/>
    <w:rsid w:val="009A27AE"/>
    <w:rsid w:val="009A2E3F"/>
    <w:rsid w:val="009A2F2A"/>
    <w:rsid w:val="009A322B"/>
    <w:rsid w:val="009A3295"/>
    <w:rsid w:val="009A3423"/>
    <w:rsid w:val="009A355E"/>
    <w:rsid w:val="009A39C2"/>
    <w:rsid w:val="009A3C45"/>
    <w:rsid w:val="009A3F5D"/>
    <w:rsid w:val="009A4073"/>
    <w:rsid w:val="009A435A"/>
    <w:rsid w:val="009A457B"/>
    <w:rsid w:val="009A4A40"/>
    <w:rsid w:val="009A4C13"/>
    <w:rsid w:val="009A4CBB"/>
    <w:rsid w:val="009A5502"/>
    <w:rsid w:val="009A5BDC"/>
    <w:rsid w:val="009A5F6D"/>
    <w:rsid w:val="009A62BB"/>
    <w:rsid w:val="009A68C6"/>
    <w:rsid w:val="009A6AEB"/>
    <w:rsid w:val="009A6D9D"/>
    <w:rsid w:val="009B00C9"/>
    <w:rsid w:val="009B0234"/>
    <w:rsid w:val="009B02AE"/>
    <w:rsid w:val="009B032E"/>
    <w:rsid w:val="009B04A6"/>
    <w:rsid w:val="009B070C"/>
    <w:rsid w:val="009B0948"/>
    <w:rsid w:val="009B0971"/>
    <w:rsid w:val="009B0B68"/>
    <w:rsid w:val="009B0CE6"/>
    <w:rsid w:val="009B10D6"/>
    <w:rsid w:val="009B1A8A"/>
    <w:rsid w:val="009B2227"/>
    <w:rsid w:val="009B2B55"/>
    <w:rsid w:val="009B2CA1"/>
    <w:rsid w:val="009B2DD1"/>
    <w:rsid w:val="009B3555"/>
    <w:rsid w:val="009B3FC7"/>
    <w:rsid w:val="009B4C3C"/>
    <w:rsid w:val="009B4D51"/>
    <w:rsid w:val="009B553B"/>
    <w:rsid w:val="009B5937"/>
    <w:rsid w:val="009B5971"/>
    <w:rsid w:val="009B677D"/>
    <w:rsid w:val="009B6B6B"/>
    <w:rsid w:val="009B6EC4"/>
    <w:rsid w:val="009B781B"/>
    <w:rsid w:val="009B79CE"/>
    <w:rsid w:val="009B7CF8"/>
    <w:rsid w:val="009B7D5E"/>
    <w:rsid w:val="009C014E"/>
    <w:rsid w:val="009C05FA"/>
    <w:rsid w:val="009C06E0"/>
    <w:rsid w:val="009C070E"/>
    <w:rsid w:val="009C0E5B"/>
    <w:rsid w:val="009C1BA8"/>
    <w:rsid w:val="009C254D"/>
    <w:rsid w:val="009C26F1"/>
    <w:rsid w:val="009C2C7E"/>
    <w:rsid w:val="009C2E30"/>
    <w:rsid w:val="009C2E3E"/>
    <w:rsid w:val="009C32C9"/>
    <w:rsid w:val="009C333D"/>
    <w:rsid w:val="009C38CC"/>
    <w:rsid w:val="009C3C6B"/>
    <w:rsid w:val="009C48A4"/>
    <w:rsid w:val="009C4C3A"/>
    <w:rsid w:val="009C4CCD"/>
    <w:rsid w:val="009C5163"/>
    <w:rsid w:val="009C551E"/>
    <w:rsid w:val="009C58BC"/>
    <w:rsid w:val="009C5A60"/>
    <w:rsid w:val="009C5E1E"/>
    <w:rsid w:val="009C5F76"/>
    <w:rsid w:val="009C6523"/>
    <w:rsid w:val="009C6596"/>
    <w:rsid w:val="009C661E"/>
    <w:rsid w:val="009C6A4E"/>
    <w:rsid w:val="009C6AA1"/>
    <w:rsid w:val="009C6C38"/>
    <w:rsid w:val="009C744E"/>
    <w:rsid w:val="009C77DC"/>
    <w:rsid w:val="009C7BA7"/>
    <w:rsid w:val="009D07FF"/>
    <w:rsid w:val="009D0D55"/>
    <w:rsid w:val="009D0F0C"/>
    <w:rsid w:val="009D1327"/>
    <w:rsid w:val="009D1442"/>
    <w:rsid w:val="009D144B"/>
    <w:rsid w:val="009D168C"/>
    <w:rsid w:val="009D18A7"/>
    <w:rsid w:val="009D1902"/>
    <w:rsid w:val="009D1956"/>
    <w:rsid w:val="009D19F2"/>
    <w:rsid w:val="009D2290"/>
    <w:rsid w:val="009D2465"/>
    <w:rsid w:val="009D2572"/>
    <w:rsid w:val="009D306E"/>
    <w:rsid w:val="009D3710"/>
    <w:rsid w:val="009D3A7D"/>
    <w:rsid w:val="009D3AEC"/>
    <w:rsid w:val="009D3EB0"/>
    <w:rsid w:val="009D3F00"/>
    <w:rsid w:val="009D42AA"/>
    <w:rsid w:val="009D4681"/>
    <w:rsid w:val="009D4C59"/>
    <w:rsid w:val="009D5393"/>
    <w:rsid w:val="009D5AAE"/>
    <w:rsid w:val="009D5DBE"/>
    <w:rsid w:val="009D5E20"/>
    <w:rsid w:val="009D5F7B"/>
    <w:rsid w:val="009D61A4"/>
    <w:rsid w:val="009D662C"/>
    <w:rsid w:val="009D6664"/>
    <w:rsid w:val="009D6DAE"/>
    <w:rsid w:val="009D6E96"/>
    <w:rsid w:val="009D775E"/>
    <w:rsid w:val="009D79CC"/>
    <w:rsid w:val="009D7C73"/>
    <w:rsid w:val="009D7E5A"/>
    <w:rsid w:val="009D7EA3"/>
    <w:rsid w:val="009E0091"/>
    <w:rsid w:val="009E01D7"/>
    <w:rsid w:val="009E09BA"/>
    <w:rsid w:val="009E0B86"/>
    <w:rsid w:val="009E0EA7"/>
    <w:rsid w:val="009E157B"/>
    <w:rsid w:val="009E1C07"/>
    <w:rsid w:val="009E203B"/>
    <w:rsid w:val="009E2368"/>
    <w:rsid w:val="009E24AB"/>
    <w:rsid w:val="009E2993"/>
    <w:rsid w:val="009E304A"/>
    <w:rsid w:val="009E43B1"/>
    <w:rsid w:val="009E48D4"/>
    <w:rsid w:val="009E4A82"/>
    <w:rsid w:val="009E4C0F"/>
    <w:rsid w:val="009E5597"/>
    <w:rsid w:val="009E58D1"/>
    <w:rsid w:val="009E608A"/>
    <w:rsid w:val="009E631C"/>
    <w:rsid w:val="009E6EA7"/>
    <w:rsid w:val="009E75CD"/>
    <w:rsid w:val="009E797A"/>
    <w:rsid w:val="009E7B52"/>
    <w:rsid w:val="009F0043"/>
    <w:rsid w:val="009F09AC"/>
    <w:rsid w:val="009F0ABF"/>
    <w:rsid w:val="009F0B10"/>
    <w:rsid w:val="009F0C4E"/>
    <w:rsid w:val="009F12AB"/>
    <w:rsid w:val="009F146B"/>
    <w:rsid w:val="009F2B69"/>
    <w:rsid w:val="009F2C2A"/>
    <w:rsid w:val="009F2E6D"/>
    <w:rsid w:val="009F34E8"/>
    <w:rsid w:val="009F3580"/>
    <w:rsid w:val="009F3643"/>
    <w:rsid w:val="009F42CE"/>
    <w:rsid w:val="009F4606"/>
    <w:rsid w:val="009F47FC"/>
    <w:rsid w:val="009F4A97"/>
    <w:rsid w:val="009F4C28"/>
    <w:rsid w:val="009F4DAF"/>
    <w:rsid w:val="009F4E2C"/>
    <w:rsid w:val="009F54AB"/>
    <w:rsid w:val="009F5ABC"/>
    <w:rsid w:val="009F5C86"/>
    <w:rsid w:val="009F6E1A"/>
    <w:rsid w:val="009F6EC4"/>
    <w:rsid w:val="009F72BB"/>
    <w:rsid w:val="009F7483"/>
    <w:rsid w:val="009F7B0D"/>
    <w:rsid w:val="009F7CD4"/>
    <w:rsid w:val="00A00780"/>
    <w:rsid w:val="00A00970"/>
    <w:rsid w:val="00A00A19"/>
    <w:rsid w:val="00A00F5E"/>
    <w:rsid w:val="00A01187"/>
    <w:rsid w:val="00A013B5"/>
    <w:rsid w:val="00A0155D"/>
    <w:rsid w:val="00A01F4B"/>
    <w:rsid w:val="00A027E3"/>
    <w:rsid w:val="00A036C7"/>
    <w:rsid w:val="00A03AF6"/>
    <w:rsid w:val="00A03D5D"/>
    <w:rsid w:val="00A04405"/>
    <w:rsid w:val="00A0444E"/>
    <w:rsid w:val="00A04632"/>
    <w:rsid w:val="00A0465F"/>
    <w:rsid w:val="00A049D3"/>
    <w:rsid w:val="00A04DCD"/>
    <w:rsid w:val="00A04E5B"/>
    <w:rsid w:val="00A05307"/>
    <w:rsid w:val="00A05964"/>
    <w:rsid w:val="00A05D6C"/>
    <w:rsid w:val="00A05E3B"/>
    <w:rsid w:val="00A05F23"/>
    <w:rsid w:val="00A0606F"/>
    <w:rsid w:val="00A06523"/>
    <w:rsid w:val="00A06C69"/>
    <w:rsid w:val="00A0718E"/>
    <w:rsid w:val="00A0741C"/>
    <w:rsid w:val="00A07820"/>
    <w:rsid w:val="00A07A1F"/>
    <w:rsid w:val="00A07AFC"/>
    <w:rsid w:val="00A1011B"/>
    <w:rsid w:val="00A120A6"/>
    <w:rsid w:val="00A12417"/>
    <w:rsid w:val="00A1299D"/>
    <w:rsid w:val="00A134D7"/>
    <w:rsid w:val="00A1352F"/>
    <w:rsid w:val="00A13C4E"/>
    <w:rsid w:val="00A13E3F"/>
    <w:rsid w:val="00A13E67"/>
    <w:rsid w:val="00A1407A"/>
    <w:rsid w:val="00A142C7"/>
    <w:rsid w:val="00A1440D"/>
    <w:rsid w:val="00A148F9"/>
    <w:rsid w:val="00A149A5"/>
    <w:rsid w:val="00A14AD1"/>
    <w:rsid w:val="00A14C5E"/>
    <w:rsid w:val="00A14E69"/>
    <w:rsid w:val="00A157B5"/>
    <w:rsid w:val="00A15E21"/>
    <w:rsid w:val="00A16224"/>
    <w:rsid w:val="00A16A4C"/>
    <w:rsid w:val="00A17059"/>
    <w:rsid w:val="00A1767D"/>
    <w:rsid w:val="00A1793B"/>
    <w:rsid w:val="00A179D9"/>
    <w:rsid w:val="00A200C1"/>
    <w:rsid w:val="00A2043F"/>
    <w:rsid w:val="00A205A9"/>
    <w:rsid w:val="00A20975"/>
    <w:rsid w:val="00A209FD"/>
    <w:rsid w:val="00A20ED3"/>
    <w:rsid w:val="00A20EE4"/>
    <w:rsid w:val="00A21030"/>
    <w:rsid w:val="00A21235"/>
    <w:rsid w:val="00A21429"/>
    <w:rsid w:val="00A21C15"/>
    <w:rsid w:val="00A21CD4"/>
    <w:rsid w:val="00A21DC5"/>
    <w:rsid w:val="00A21F34"/>
    <w:rsid w:val="00A21FC1"/>
    <w:rsid w:val="00A221B9"/>
    <w:rsid w:val="00A22DCD"/>
    <w:rsid w:val="00A22E93"/>
    <w:rsid w:val="00A231E6"/>
    <w:rsid w:val="00A2326A"/>
    <w:rsid w:val="00A23590"/>
    <w:rsid w:val="00A2419C"/>
    <w:rsid w:val="00A2434E"/>
    <w:rsid w:val="00A24471"/>
    <w:rsid w:val="00A245AD"/>
    <w:rsid w:val="00A24726"/>
    <w:rsid w:val="00A24AB1"/>
    <w:rsid w:val="00A254DA"/>
    <w:rsid w:val="00A25B73"/>
    <w:rsid w:val="00A25EE3"/>
    <w:rsid w:val="00A25F1B"/>
    <w:rsid w:val="00A2606A"/>
    <w:rsid w:val="00A26522"/>
    <w:rsid w:val="00A269D9"/>
    <w:rsid w:val="00A26D1F"/>
    <w:rsid w:val="00A26D67"/>
    <w:rsid w:val="00A271FB"/>
    <w:rsid w:val="00A27750"/>
    <w:rsid w:val="00A277D5"/>
    <w:rsid w:val="00A27D72"/>
    <w:rsid w:val="00A27E28"/>
    <w:rsid w:val="00A307FE"/>
    <w:rsid w:val="00A30AE9"/>
    <w:rsid w:val="00A30B10"/>
    <w:rsid w:val="00A322B6"/>
    <w:rsid w:val="00A32D2D"/>
    <w:rsid w:val="00A33062"/>
    <w:rsid w:val="00A33207"/>
    <w:rsid w:val="00A33823"/>
    <w:rsid w:val="00A33A30"/>
    <w:rsid w:val="00A33F36"/>
    <w:rsid w:val="00A3434F"/>
    <w:rsid w:val="00A343EC"/>
    <w:rsid w:val="00A34425"/>
    <w:rsid w:val="00A344FD"/>
    <w:rsid w:val="00A349CE"/>
    <w:rsid w:val="00A350D2"/>
    <w:rsid w:val="00A3589B"/>
    <w:rsid w:val="00A35C9D"/>
    <w:rsid w:val="00A364BE"/>
    <w:rsid w:val="00A36843"/>
    <w:rsid w:val="00A36A11"/>
    <w:rsid w:val="00A36A18"/>
    <w:rsid w:val="00A36C3E"/>
    <w:rsid w:val="00A3742B"/>
    <w:rsid w:val="00A374F7"/>
    <w:rsid w:val="00A37719"/>
    <w:rsid w:val="00A37896"/>
    <w:rsid w:val="00A37C33"/>
    <w:rsid w:val="00A40142"/>
    <w:rsid w:val="00A40AFD"/>
    <w:rsid w:val="00A41237"/>
    <w:rsid w:val="00A4151C"/>
    <w:rsid w:val="00A417E2"/>
    <w:rsid w:val="00A41DB8"/>
    <w:rsid w:val="00A420FC"/>
    <w:rsid w:val="00A423C4"/>
    <w:rsid w:val="00A425E5"/>
    <w:rsid w:val="00A42B0A"/>
    <w:rsid w:val="00A42FE2"/>
    <w:rsid w:val="00A432CC"/>
    <w:rsid w:val="00A4340F"/>
    <w:rsid w:val="00A439F8"/>
    <w:rsid w:val="00A43ED5"/>
    <w:rsid w:val="00A441E3"/>
    <w:rsid w:val="00A447F0"/>
    <w:rsid w:val="00A448A3"/>
    <w:rsid w:val="00A448B7"/>
    <w:rsid w:val="00A44FEB"/>
    <w:rsid w:val="00A450F1"/>
    <w:rsid w:val="00A46C38"/>
    <w:rsid w:val="00A46E97"/>
    <w:rsid w:val="00A47D13"/>
    <w:rsid w:val="00A50CF9"/>
    <w:rsid w:val="00A50ECF"/>
    <w:rsid w:val="00A510BF"/>
    <w:rsid w:val="00A51B90"/>
    <w:rsid w:val="00A51BC1"/>
    <w:rsid w:val="00A524BB"/>
    <w:rsid w:val="00A524EF"/>
    <w:rsid w:val="00A526CA"/>
    <w:rsid w:val="00A52A1E"/>
    <w:rsid w:val="00A52BE2"/>
    <w:rsid w:val="00A52E64"/>
    <w:rsid w:val="00A52EA0"/>
    <w:rsid w:val="00A52FFD"/>
    <w:rsid w:val="00A53459"/>
    <w:rsid w:val="00A534BE"/>
    <w:rsid w:val="00A53B14"/>
    <w:rsid w:val="00A54053"/>
    <w:rsid w:val="00A54056"/>
    <w:rsid w:val="00A5472D"/>
    <w:rsid w:val="00A547AF"/>
    <w:rsid w:val="00A5501B"/>
    <w:rsid w:val="00A55A8D"/>
    <w:rsid w:val="00A55B62"/>
    <w:rsid w:val="00A55D91"/>
    <w:rsid w:val="00A560F4"/>
    <w:rsid w:val="00A56160"/>
    <w:rsid w:val="00A56194"/>
    <w:rsid w:val="00A56386"/>
    <w:rsid w:val="00A565FB"/>
    <w:rsid w:val="00A56886"/>
    <w:rsid w:val="00A5691D"/>
    <w:rsid w:val="00A569FE"/>
    <w:rsid w:val="00A5787B"/>
    <w:rsid w:val="00A57AE6"/>
    <w:rsid w:val="00A57CAE"/>
    <w:rsid w:val="00A57DDE"/>
    <w:rsid w:val="00A57E4C"/>
    <w:rsid w:val="00A604AB"/>
    <w:rsid w:val="00A60679"/>
    <w:rsid w:val="00A60729"/>
    <w:rsid w:val="00A60919"/>
    <w:rsid w:val="00A60E1E"/>
    <w:rsid w:val="00A61035"/>
    <w:rsid w:val="00A61476"/>
    <w:rsid w:val="00A6153C"/>
    <w:rsid w:val="00A61D85"/>
    <w:rsid w:val="00A63236"/>
    <w:rsid w:val="00A6337A"/>
    <w:rsid w:val="00A6358B"/>
    <w:rsid w:val="00A636AC"/>
    <w:rsid w:val="00A63702"/>
    <w:rsid w:val="00A63985"/>
    <w:rsid w:val="00A642D2"/>
    <w:rsid w:val="00A646CE"/>
    <w:rsid w:val="00A64A21"/>
    <w:rsid w:val="00A64A23"/>
    <w:rsid w:val="00A64C09"/>
    <w:rsid w:val="00A65024"/>
    <w:rsid w:val="00A6517E"/>
    <w:rsid w:val="00A652B5"/>
    <w:rsid w:val="00A65B0C"/>
    <w:rsid w:val="00A65BCC"/>
    <w:rsid w:val="00A65D8A"/>
    <w:rsid w:val="00A66A7E"/>
    <w:rsid w:val="00A66D23"/>
    <w:rsid w:val="00A66E58"/>
    <w:rsid w:val="00A67F29"/>
    <w:rsid w:val="00A70131"/>
    <w:rsid w:val="00A701FF"/>
    <w:rsid w:val="00A7045A"/>
    <w:rsid w:val="00A709B0"/>
    <w:rsid w:val="00A70F70"/>
    <w:rsid w:val="00A70F7F"/>
    <w:rsid w:val="00A7109E"/>
    <w:rsid w:val="00A7138E"/>
    <w:rsid w:val="00A71A61"/>
    <w:rsid w:val="00A71A67"/>
    <w:rsid w:val="00A71A77"/>
    <w:rsid w:val="00A71B04"/>
    <w:rsid w:val="00A71E15"/>
    <w:rsid w:val="00A71F55"/>
    <w:rsid w:val="00A71F63"/>
    <w:rsid w:val="00A7220F"/>
    <w:rsid w:val="00A72664"/>
    <w:rsid w:val="00A7281A"/>
    <w:rsid w:val="00A7296E"/>
    <w:rsid w:val="00A73009"/>
    <w:rsid w:val="00A73298"/>
    <w:rsid w:val="00A73480"/>
    <w:rsid w:val="00A734E9"/>
    <w:rsid w:val="00A73A63"/>
    <w:rsid w:val="00A73CBE"/>
    <w:rsid w:val="00A73FA7"/>
    <w:rsid w:val="00A747F9"/>
    <w:rsid w:val="00A749D4"/>
    <w:rsid w:val="00A74BFA"/>
    <w:rsid w:val="00A74EDE"/>
    <w:rsid w:val="00A75307"/>
    <w:rsid w:val="00A75A9C"/>
    <w:rsid w:val="00A75C93"/>
    <w:rsid w:val="00A75E5C"/>
    <w:rsid w:val="00A767F6"/>
    <w:rsid w:val="00A77376"/>
    <w:rsid w:val="00A77E48"/>
    <w:rsid w:val="00A80494"/>
    <w:rsid w:val="00A804B5"/>
    <w:rsid w:val="00A80965"/>
    <w:rsid w:val="00A80C5B"/>
    <w:rsid w:val="00A80C77"/>
    <w:rsid w:val="00A81691"/>
    <w:rsid w:val="00A8228A"/>
    <w:rsid w:val="00A82416"/>
    <w:rsid w:val="00A82E36"/>
    <w:rsid w:val="00A82EC6"/>
    <w:rsid w:val="00A82FC0"/>
    <w:rsid w:val="00A83647"/>
    <w:rsid w:val="00A83AA9"/>
    <w:rsid w:val="00A83C6F"/>
    <w:rsid w:val="00A83D28"/>
    <w:rsid w:val="00A84731"/>
    <w:rsid w:val="00A854B2"/>
    <w:rsid w:val="00A85861"/>
    <w:rsid w:val="00A85DF2"/>
    <w:rsid w:val="00A86730"/>
    <w:rsid w:val="00A8673B"/>
    <w:rsid w:val="00A86ADC"/>
    <w:rsid w:val="00A86CDF"/>
    <w:rsid w:val="00A86F5A"/>
    <w:rsid w:val="00A86FE6"/>
    <w:rsid w:val="00A8702E"/>
    <w:rsid w:val="00A87881"/>
    <w:rsid w:val="00A87BED"/>
    <w:rsid w:val="00A87CC8"/>
    <w:rsid w:val="00A87CC9"/>
    <w:rsid w:val="00A90262"/>
    <w:rsid w:val="00A90BBE"/>
    <w:rsid w:val="00A90EC9"/>
    <w:rsid w:val="00A911CE"/>
    <w:rsid w:val="00A911E1"/>
    <w:rsid w:val="00A9133A"/>
    <w:rsid w:val="00A914F1"/>
    <w:rsid w:val="00A91539"/>
    <w:rsid w:val="00A9168F"/>
    <w:rsid w:val="00A91FB0"/>
    <w:rsid w:val="00A92194"/>
    <w:rsid w:val="00A938DF"/>
    <w:rsid w:val="00A939FC"/>
    <w:rsid w:val="00A93DDE"/>
    <w:rsid w:val="00A93E15"/>
    <w:rsid w:val="00A9407C"/>
    <w:rsid w:val="00A94970"/>
    <w:rsid w:val="00A9497D"/>
    <w:rsid w:val="00A9568B"/>
    <w:rsid w:val="00A9582D"/>
    <w:rsid w:val="00A95B5E"/>
    <w:rsid w:val="00A9628C"/>
    <w:rsid w:val="00A963DF"/>
    <w:rsid w:val="00A965D5"/>
    <w:rsid w:val="00A96763"/>
    <w:rsid w:val="00A9684B"/>
    <w:rsid w:val="00A96932"/>
    <w:rsid w:val="00A969D8"/>
    <w:rsid w:val="00A96DCC"/>
    <w:rsid w:val="00A9734D"/>
    <w:rsid w:val="00AA06AE"/>
    <w:rsid w:val="00AA0B6B"/>
    <w:rsid w:val="00AA0BDF"/>
    <w:rsid w:val="00AA0C81"/>
    <w:rsid w:val="00AA0CA7"/>
    <w:rsid w:val="00AA1396"/>
    <w:rsid w:val="00AA16A2"/>
    <w:rsid w:val="00AA1BA3"/>
    <w:rsid w:val="00AA2547"/>
    <w:rsid w:val="00AA31EB"/>
    <w:rsid w:val="00AA39B2"/>
    <w:rsid w:val="00AA3BD0"/>
    <w:rsid w:val="00AA3D77"/>
    <w:rsid w:val="00AA3EA2"/>
    <w:rsid w:val="00AA563C"/>
    <w:rsid w:val="00AA579F"/>
    <w:rsid w:val="00AA57D7"/>
    <w:rsid w:val="00AA5FB7"/>
    <w:rsid w:val="00AA66CD"/>
    <w:rsid w:val="00AA6B74"/>
    <w:rsid w:val="00AB04E0"/>
    <w:rsid w:val="00AB0892"/>
    <w:rsid w:val="00AB0FE9"/>
    <w:rsid w:val="00AB15FD"/>
    <w:rsid w:val="00AB19D5"/>
    <w:rsid w:val="00AB1ACC"/>
    <w:rsid w:val="00AB2834"/>
    <w:rsid w:val="00AB2CAE"/>
    <w:rsid w:val="00AB31BA"/>
    <w:rsid w:val="00AB36AD"/>
    <w:rsid w:val="00AB3A61"/>
    <w:rsid w:val="00AB3C1C"/>
    <w:rsid w:val="00AB3E40"/>
    <w:rsid w:val="00AB3E69"/>
    <w:rsid w:val="00AB3E73"/>
    <w:rsid w:val="00AB3F47"/>
    <w:rsid w:val="00AB43E2"/>
    <w:rsid w:val="00AB593C"/>
    <w:rsid w:val="00AB5A3B"/>
    <w:rsid w:val="00AB5D05"/>
    <w:rsid w:val="00AB66A3"/>
    <w:rsid w:val="00AB68BD"/>
    <w:rsid w:val="00AB6945"/>
    <w:rsid w:val="00AB699C"/>
    <w:rsid w:val="00AB6C0B"/>
    <w:rsid w:val="00AB6C76"/>
    <w:rsid w:val="00AB6DED"/>
    <w:rsid w:val="00AB6F82"/>
    <w:rsid w:val="00AB70BD"/>
    <w:rsid w:val="00AB7630"/>
    <w:rsid w:val="00AB7951"/>
    <w:rsid w:val="00AB7ABA"/>
    <w:rsid w:val="00AC00E2"/>
    <w:rsid w:val="00AC0A1B"/>
    <w:rsid w:val="00AC1791"/>
    <w:rsid w:val="00AC1B73"/>
    <w:rsid w:val="00AC1D73"/>
    <w:rsid w:val="00AC26CF"/>
    <w:rsid w:val="00AC26EB"/>
    <w:rsid w:val="00AC27EF"/>
    <w:rsid w:val="00AC3B92"/>
    <w:rsid w:val="00AC42FC"/>
    <w:rsid w:val="00AC47E6"/>
    <w:rsid w:val="00AC4B93"/>
    <w:rsid w:val="00AC4D29"/>
    <w:rsid w:val="00AC5268"/>
    <w:rsid w:val="00AC55C1"/>
    <w:rsid w:val="00AC5766"/>
    <w:rsid w:val="00AC5AD6"/>
    <w:rsid w:val="00AC5E56"/>
    <w:rsid w:val="00AC5F3E"/>
    <w:rsid w:val="00AC630A"/>
    <w:rsid w:val="00AC64E7"/>
    <w:rsid w:val="00AC6A85"/>
    <w:rsid w:val="00AC6D9D"/>
    <w:rsid w:val="00AC6FC0"/>
    <w:rsid w:val="00AC7247"/>
    <w:rsid w:val="00AC7825"/>
    <w:rsid w:val="00AD0275"/>
    <w:rsid w:val="00AD0350"/>
    <w:rsid w:val="00AD05B3"/>
    <w:rsid w:val="00AD095B"/>
    <w:rsid w:val="00AD09D5"/>
    <w:rsid w:val="00AD139E"/>
    <w:rsid w:val="00AD1501"/>
    <w:rsid w:val="00AD1963"/>
    <w:rsid w:val="00AD20C3"/>
    <w:rsid w:val="00AD323D"/>
    <w:rsid w:val="00AD3E4F"/>
    <w:rsid w:val="00AD3E93"/>
    <w:rsid w:val="00AD4066"/>
    <w:rsid w:val="00AD411A"/>
    <w:rsid w:val="00AD453D"/>
    <w:rsid w:val="00AD46B1"/>
    <w:rsid w:val="00AD4E5D"/>
    <w:rsid w:val="00AD51A8"/>
    <w:rsid w:val="00AD604C"/>
    <w:rsid w:val="00AD68DB"/>
    <w:rsid w:val="00AD6913"/>
    <w:rsid w:val="00AD6A00"/>
    <w:rsid w:val="00AD6F64"/>
    <w:rsid w:val="00AD7678"/>
    <w:rsid w:val="00AD7721"/>
    <w:rsid w:val="00AD79E3"/>
    <w:rsid w:val="00AD7AFD"/>
    <w:rsid w:val="00AD7E66"/>
    <w:rsid w:val="00AD7F13"/>
    <w:rsid w:val="00AE049A"/>
    <w:rsid w:val="00AE1000"/>
    <w:rsid w:val="00AE1174"/>
    <w:rsid w:val="00AE1E76"/>
    <w:rsid w:val="00AE2030"/>
    <w:rsid w:val="00AE210F"/>
    <w:rsid w:val="00AE2816"/>
    <w:rsid w:val="00AE2BFE"/>
    <w:rsid w:val="00AE3674"/>
    <w:rsid w:val="00AE36C7"/>
    <w:rsid w:val="00AE38C8"/>
    <w:rsid w:val="00AE3E80"/>
    <w:rsid w:val="00AE3EF4"/>
    <w:rsid w:val="00AE4909"/>
    <w:rsid w:val="00AE4C98"/>
    <w:rsid w:val="00AE4EC2"/>
    <w:rsid w:val="00AE4F7C"/>
    <w:rsid w:val="00AE5124"/>
    <w:rsid w:val="00AE5951"/>
    <w:rsid w:val="00AE6015"/>
    <w:rsid w:val="00AE617D"/>
    <w:rsid w:val="00AE6309"/>
    <w:rsid w:val="00AE63D6"/>
    <w:rsid w:val="00AE6445"/>
    <w:rsid w:val="00AE6E25"/>
    <w:rsid w:val="00AE7444"/>
    <w:rsid w:val="00AE7DD8"/>
    <w:rsid w:val="00AF055F"/>
    <w:rsid w:val="00AF0782"/>
    <w:rsid w:val="00AF0822"/>
    <w:rsid w:val="00AF1101"/>
    <w:rsid w:val="00AF12AB"/>
    <w:rsid w:val="00AF178B"/>
    <w:rsid w:val="00AF19C5"/>
    <w:rsid w:val="00AF1C00"/>
    <w:rsid w:val="00AF2CED"/>
    <w:rsid w:val="00AF2F06"/>
    <w:rsid w:val="00AF3055"/>
    <w:rsid w:val="00AF3B30"/>
    <w:rsid w:val="00AF3C30"/>
    <w:rsid w:val="00AF3E19"/>
    <w:rsid w:val="00AF439D"/>
    <w:rsid w:val="00AF4644"/>
    <w:rsid w:val="00AF514F"/>
    <w:rsid w:val="00AF5260"/>
    <w:rsid w:val="00AF5261"/>
    <w:rsid w:val="00AF5653"/>
    <w:rsid w:val="00AF57AE"/>
    <w:rsid w:val="00AF58F8"/>
    <w:rsid w:val="00AF5E71"/>
    <w:rsid w:val="00AF62FC"/>
    <w:rsid w:val="00AF65B1"/>
    <w:rsid w:val="00AF66B1"/>
    <w:rsid w:val="00AF66F9"/>
    <w:rsid w:val="00AF6A0D"/>
    <w:rsid w:val="00AF6A73"/>
    <w:rsid w:val="00AF6A85"/>
    <w:rsid w:val="00AF73E3"/>
    <w:rsid w:val="00AF7553"/>
    <w:rsid w:val="00B001F1"/>
    <w:rsid w:val="00B00A1F"/>
    <w:rsid w:val="00B010FE"/>
    <w:rsid w:val="00B0124C"/>
    <w:rsid w:val="00B01F34"/>
    <w:rsid w:val="00B02B29"/>
    <w:rsid w:val="00B02DD8"/>
    <w:rsid w:val="00B02FA3"/>
    <w:rsid w:val="00B034DA"/>
    <w:rsid w:val="00B03622"/>
    <w:rsid w:val="00B03897"/>
    <w:rsid w:val="00B0419B"/>
    <w:rsid w:val="00B041BA"/>
    <w:rsid w:val="00B047DA"/>
    <w:rsid w:val="00B04830"/>
    <w:rsid w:val="00B04F19"/>
    <w:rsid w:val="00B050FC"/>
    <w:rsid w:val="00B055C1"/>
    <w:rsid w:val="00B05625"/>
    <w:rsid w:val="00B05751"/>
    <w:rsid w:val="00B05A8F"/>
    <w:rsid w:val="00B05DA4"/>
    <w:rsid w:val="00B05ED3"/>
    <w:rsid w:val="00B064A9"/>
    <w:rsid w:val="00B069DA"/>
    <w:rsid w:val="00B06BF2"/>
    <w:rsid w:val="00B06FB8"/>
    <w:rsid w:val="00B07195"/>
    <w:rsid w:val="00B071B5"/>
    <w:rsid w:val="00B077E0"/>
    <w:rsid w:val="00B07AEC"/>
    <w:rsid w:val="00B10044"/>
    <w:rsid w:val="00B10E7C"/>
    <w:rsid w:val="00B1106A"/>
    <w:rsid w:val="00B11155"/>
    <w:rsid w:val="00B111AB"/>
    <w:rsid w:val="00B1121D"/>
    <w:rsid w:val="00B1126E"/>
    <w:rsid w:val="00B11313"/>
    <w:rsid w:val="00B119A8"/>
    <w:rsid w:val="00B12955"/>
    <w:rsid w:val="00B12AD2"/>
    <w:rsid w:val="00B12DD3"/>
    <w:rsid w:val="00B12FCE"/>
    <w:rsid w:val="00B13148"/>
    <w:rsid w:val="00B13225"/>
    <w:rsid w:val="00B13227"/>
    <w:rsid w:val="00B13512"/>
    <w:rsid w:val="00B1374A"/>
    <w:rsid w:val="00B13B3C"/>
    <w:rsid w:val="00B13C51"/>
    <w:rsid w:val="00B13CE9"/>
    <w:rsid w:val="00B14105"/>
    <w:rsid w:val="00B1438A"/>
    <w:rsid w:val="00B14753"/>
    <w:rsid w:val="00B14891"/>
    <w:rsid w:val="00B148B7"/>
    <w:rsid w:val="00B15054"/>
    <w:rsid w:val="00B152DB"/>
    <w:rsid w:val="00B155B2"/>
    <w:rsid w:val="00B155B6"/>
    <w:rsid w:val="00B15D51"/>
    <w:rsid w:val="00B15D83"/>
    <w:rsid w:val="00B15FC3"/>
    <w:rsid w:val="00B161D7"/>
    <w:rsid w:val="00B16F7C"/>
    <w:rsid w:val="00B17324"/>
    <w:rsid w:val="00B17666"/>
    <w:rsid w:val="00B17847"/>
    <w:rsid w:val="00B17862"/>
    <w:rsid w:val="00B178D9"/>
    <w:rsid w:val="00B20053"/>
    <w:rsid w:val="00B20267"/>
    <w:rsid w:val="00B2060E"/>
    <w:rsid w:val="00B20680"/>
    <w:rsid w:val="00B2101C"/>
    <w:rsid w:val="00B219B0"/>
    <w:rsid w:val="00B22315"/>
    <w:rsid w:val="00B2239D"/>
    <w:rsid w:val="00B22CE5"/>
    <w:rsid w:val="00B22D39"/>
    <w:rsid w:val="00B23103"/>
    <w:rsid w:val="00B23448"/>
    <w:rsid w:val="00B244FB"/>
    <w:rsid w:val="00B24B9A"/>
    <w:rsid w:val="00B25254"/>
    <w:rsid w:val="00B25280"/>
    <w:rsid w:val="00B2544C"/>
    <w:rsid w:val="00B255B8"/>
    <w:rsid w:val="00B255D5"/>
    <w:rsid w:val="00B258C9"/>
    <w:rsid w:val="00B25EF8"/>
    <w:rsid w:val="00B26555"/>
    <w:rsid w:val="00B3007A"/>
    <w:rsid w:val="00B3017D"/>
    <w:rsid w:val="00B302E9"/>
    <w:rsid w:val="00B303BA"/>
    <w:rsid w:val="00B30E11"/>
    <w:rsid w:val="00B30FF1"/>
    <w:rsid w:val="00B3119B"/>
    <w:rsid w:val="00B31201"/>
    <w:rsid w:val="00B3131D"/>
    <w:rsid w:val="00B31368"/>
    <w:rsid w:val="00B31742"/>
    <w:rsid w:val="00B31770"/>
    <w:rsid w:val="00B31B20"/>
    <w:rsid w:val="00B31C17"/>
    <w:rsid w:val="00B31D1F"/>
    <w:rsid w:val="00B31D83"/>
    <w:rsid w:val="00B323F0"/>
    <w:rsid w:val="00B324F9"/>
    <w:rsid w:val="00B32AE0"/>
    <w:rsid w:val="00B32B81"/>
    <w:rsid w:val="00B3306C"/>
    <w:rsid w:val="00B33314"/>
    <w:rsid w:val="00B33813"/>
    <w:rsid w:val="00B33A4A"/>
    <w:rsid w:val="00B33D5E"/>
    <w:rsid w:val="00B33D87"/>
    <w:rsid w:val="00B33DF9"/>
    <w:rsid w:val="00B34404"/>
    <w:rsid w:val="00B34461"/>
    <w:rsid w:val="00B347B9"/>
    <w:rsid w:val="00B34948"/>
    <w:rsid w:val="00B34D89"/>
    <w:rsid w:val="00B3524B"/>
    <w:rsid w:val="00B355A0"/>
    <w:rsid w:val="00B355E6"/>
    <w:rsid w:val="00B35C05"/>
    <w:rsid w:val="00B35E01"/>
    <w:rsid w:val="00B36147"/>
    <w:rsid w:val="00B36873"/>
    <w:rsid w:val="00B369B3"/>
    <w:rsid w:val="00B36C04"/>
    <w:rsid w:val="00B36C94"/>
    <w:rsid w:val="00B36EBB"/>
    <w:rsid w:val="00B37348"/>
    <w:rsid w:val="00B37A3E"/>
    <w:rsid w:val="00B40937"/>
    <w:rsid w:val="00B41070"/>
    <w:rsid w:val="00B414AE"/>
    <w:rsid w:val="00B418A5"/>
    <w:rsid w:val="00B41AF4"/>
    <w:rsid w:val="00B41EBD"/>
    <w:rsid w:val="00B426D9"/>
    <w:rsid w:val="00B43054"/>
    <w:rsid w:val="00B43189"/>
    <w:rsid w:val="00B431AA"/>
    <w:rsid w:val="00B435CC"/>
    <w:rsid w:val="00B436F3"/>
    <w:rsid w:val="00B43C6A"/>
    <w:rsid w:val="00B44C5F"/>
    <w:rsid w:val="00B44F5D"/>
    <w:rsid w:val="00B452D6"/>
    <w:rsid w:val="00B45CA2"/>
    <w:rsid w:val="00B45E66"/>
    <w:rsid w:val="00B46086"/>
    <w:rsid w:val="00B460B8"/>
    <w:rsid w:val="00B462B7"/>
    <w:rsid w:val="00B46330"/>
    <w:rsid w:val="00B46476"/>
    <w:rsid w:val="00B464C7"/>
    <w:rsid w:val="00B4655E"/>
    <w:rsid w:val="00B4656B"/>
    <w:rsid w:val="00B467C7"/>
    <w:rsid w:val="00B46853"/>
    <w:rsid w:val="00B46B77"/>
    <w:rsid w:val="00B46E58"/>
    <w:rsid w:val="00B470E2"/>
    <w:rsid w:val="00B47187"/>
    <w:rsid w:val="00B4737F"/>
    <w:rsid w:val="00B47503"/>
    <w:rsid w:val="00B47513"/>
    <w:rsid w:val="00B5040E"/>
    <w:rsid w:val="00B50780"/>
    <w:rsid w:val="00B5131D"/>
    <w:rsid w:val="00B51881"/>
    <w:rsid w:val="00B518F4"/>
    <w:rsid w:val="00B51CA5"/>
    <w:rsid w:val="00B527F0"/>
    <w:rsid w:val="00B52BEF"/>
    <w:rsid w:val="00B531CF"/>
    <w:rsid w:val="00B537A3"/>
    <w:rsid w:val="00B53ADC"/>
    <w:rsid w:val="00B542AD"/>
    <w:rsid w:val="00B542F7"/>
    <w:rsid w:val="00B546AC"/>
    <w:rsid w:val="00B5473E"/>
    <w:rsid w:val="00B556C0"/>
    <w:rsid w:val="00B557D3"/>
    <w:rsid w:val="00B56710"/>
    <w:rsid w:val="00B56899"/>
    <w:rsid w:val="00B56AAA"/>
    <w:rsid w:val="00B570EF"/>
    <w:rsid w:val="00B57353"/>
    <w:rsid w:val="00B57839"/>
    <w:rsid w:val="00B602D9"/>
    <w:rsid w:val="00B6061C"/>
    <w:rsid w:val="00B6071E"/>
    <w:rsid w:val="00B60C2A"/>
    <w:rsid w:val="00B611BA"/>
    <w:rsid w:val="00B6283D"/>
    <w:rsid w:val="00B629BC"/>
    <w:rsid w:val="00B62AD7"/>
    <w:rsid w:val="00B63359"/>
    <w:rsid w:val="00B63A4F"/>
    <w:rsid w:val="00B64073"/>
    <w:rsid w:val="00B64368"/>
    <w:rsid w:val="00B64504"/>
    <w:rsid w:val="00B645D5"/>
    <w:rsid w:val="00B6504C"/>
    <w:rsid w:val="00B65704"/>
    <w:rsid w:val="00B662E5"/>
    <w:rsid w:val="00B666D9"/>
    <w:rsid w:val="00B67370"/>
    <w:rsid w:val="00B67392"/>
    <w:rsid w:val="00B6741A"/>
    <w:rsid w:val="00B6779F"/>
    <w:rsid w:val="00B67AEE"/>
    <w:rsid w:val="00B70784"/>
    <w:rsid w:val="00B70B8E"/>
    <w:rsid w:val="00B710D1"/>
    <w:rsid w:val="00B71139"/>
    <w:rsid w:val="00B71325"/>
    <w:rsid w:val="00B71902"/>
    <w:rsid w:val="00B71AE1"/>
    <w:rsid w:val="00B71D06"/>
    <w:rsid w:val="00B71D17"/>
    <w:rsid w:val="00B73119"/>
    <w:rsid w:val="00B735CC"/>
    <w:rsid w:val="00B73C73"/>
    <w:rsid w:val="00B740E0"/>
    <w:rsid w:val="00B74189"/>
    <w:rsid w:val="00B74760"/>
    <w:rsid w:val="00B7511D"/>
    <w:rsid w:val="00B75473"/>
    <w:rsid w:val="00B75643"/>
    <w:rsid w:val="00B75B8C"/>
    <w:rsid w:val="00B75DAE"/>
    <w:rsid w:val="00B7634C"/>
    <w:rsid w:val="00B76408"/>
    <w:rsid w:val="00B7675C"/>
    <w:rsid w:val="00B768AC"/>
    <w:rsid w:val="00B769C1"/>
    <w:rsid w:val="00B76EFB"/>
    <w:rsid w:val="00B76EFE"/>
    <w:rsid w:val="00B76F06"/>
    <w:rsid w:val="00B770E1"/>
    <w:rsid w:val="00B774FE"/>
    <w:rsid w:val="00B77732"/>
    <w:rsid w:val="00B77981"/>
    <w:rsid w:val="00B77AAA"/>
    <w:rsid w:val="00B80025"/>
    <w:rsid w:val="00B80203"/>
    <w:rsid w:val="00B804B5"/>
    <w:rsid w:val="00B805F2"/>
    <w:rsid w:val="00B807F7"/>
    <w:rsid w:val="00B808E2"/>
    <w:rsid w:val="00B80BE3"/>
    <w:rsid w:val="00B80D99"/>
    <w:rsid w:val="00B80DDE"/>
    <w:rsid w:val="00B8112F"/>
    <w:rsid w:val="00B81330"/>
    <w:rsid w:val="00B8147A"/>
    <w:rsid w:val="00B81AC8"/>
    <w:rsid w:val="00B81CE1"/>
    <w:rsid w:val="00B81FD0"/>
    <w:rsid w:val="00B824B5"/>
    <w:rsid w:val="00B82C77"/>
    <w:rsid w:val="00B838B6"/>
    <w:rsid w:val="00B839EE"/>
    <w:rsid w:val="00B83A81"/>
    <w:rsid w:val="00B84056"/>
    <w:rsid w:val="00B84183"/>
    <w:rsid w:val="00B842E1"/>
    <w:rsid w:val="00B84723"/>
    <w:rsid w:val="00B84932"/>
    <w:rsid w:val="00B84BC3"/>
    <w:rsid w:val="00B84C1B"/>
    <w:rsid w:val="00B84FDD"/>
    <w:rsid w:val="00B85036"/>
    <w:rsid w:val="00B8503F"/>
    <w:rsid w:val="00B854E0"/>
    <w:rsid w:val="00B8584A"/>
    <w:rsid w:val="00B85C29"/>
    <w:rsid w:val="00B86065"/>
    <w:rsid w:val="00B86EC4"/>
    <w:rsid w:val="00B87224"/>
    <w:rsid w:val="00B874A0"/>
    <w:rsid w:val="00B90DD1"/>
    <w:rsid w:val="00B90DD2"/>
    <w:rsid w:val="00B914AC"/>
    <w:rsid w:val="00B914EE"/>
    <w:rsid w:val="00B9158B"/>
    <w:rsid w:val="00B91A14"/>
    <w:rsid w:val="00B91CE2"/>
    <w:rsid w:val="00B9214D"/>
    <w:rsid w:val="00B92E48"/>
    <w:rsid w:val="00B92E94"/>
    <w:rsid w:val="00B92F20"/>
    <w:rsid w:val="00B93F40"/>
    <w:rsid w:val="00B94302"/>
    <w:rsid w:val="00B94534"/>
    <w:rsid w:val="00B94550"/>
    <w:rsid w:val="00B949A6"/>
    <w:rsid w:val="00B95670"/>
    <w:rsid w:val="00B961A8"/>
    <w:rsid w:val="00B9651F"/>
    <w:rsid w:val="00B96B07"/>
    <w:rsid w:val="00B96DB0"/>
    <w:rsid w:val="00B9715F"/>
    <w:rsid w:val="00B9738C"/>
    <w:rsid w:val="00B97948"/>
    <w:rsid w:val="00BA05F9"/>
    <w:rsid w:val="00BA0E3B"/>
    <w:rsid w:val="00BA1BB9"/>
    <w:rsid w:val="00BA22FA"/>
    <w:rsid w:val="00BA2CEA"/>
    <w:rsid w:val="00BA3228"/>
    <w:rsid w:val="00BA32A5"/>
    <w:rsid w:val="00BA4198"/>
    <w:rsid w:val="00BA4852"/>
    <w:rsid w:val="00BA496D"/>
    <w:rsid w:val="00BA4F1A"/>
    <w:rsid w:val="00BA523F"/>
    <w:rsid w:val="00BA58A2"/>
    <w:rsid w:val="00BA58D4"/>
    <w:rsid w:val="00BA5AA3"/>
    <w:rsid w:val="00BA5AB4"/>
    <w:rsid w:val="00BA5AE7"/>
    <w:rsid w:val="00BA5BDE"/>
    <w:rsid w:val="00BA5F08"/>
    <w:rsid w:val="00BA5FAA"/>
    <w:rsid w:val="00BA6262"/>
    <w:rsid w:val="00BA6288"/>
    <w:rsid w:val="00BA6493"/>
    <w:rsid w:val="00BA6AE0"/>
    <w:rsid w:val="00BA6AE3"/>
    <w:rsid w:val="00BA6BA4"/>
    <w:rsid w:val="00BA7384"/>
    <w:rsid w:val="00BA7564"/>
    <w:rsid w:val="00BA7606"/>
    <w:rsid w:val="00BA7C18"/>
    <w:rsid w:val="00BA7D08"/>
    <w:rsid w:val="00BB01E1"/>
    <w:rsid w:val="00BB07C1"/>
    <w:rsid w:val="00BB11F9"/>
    <w:rsid w:val="00BB15EF"/>
    <w:rsid w:val="00BB1862"/>
    <w:rsid w:val="00BB1A5C"/>
    <w:rsid w:val="00BB1C7D"/>
    <w:rsid w:val="00BB24FB"/>
    <w:rsid w:val="00BB26A0"/>
    <w:rsid w:val="00BB2FA7"/>
    <w:rsid w:val="00BB317E"/>
    <w:rsid w:val="00BB3352"/>
    <w:rsid w:val="00BB33B5"/>
    <w:rsid w:val="00BB34E8"/>
    <w:rsid w:val="00BB404D"/>
    <w:rsid w:val="00BB4411"/>
    <w:rsid w:val="00BB4DF8"/>
    <w:rsid w:val="00BB4E06"/>
    <w:rsid w:val="00BB50CE"/>
    <w:rsid w:val="00BB537D"/>
    <w:rsid w:val="00BB570B"/>
    <w:rsid w:val="00BB5747"/>
    <w:rsid w:val="00BB5C17"/>
    <w:rsid w:val="00BB66FF"/>
    <w:rsid w:val="00BB71DD"/>
    <w:rsid w:val="00BB7EBE"/>
    <w:rsid w:val="00BC0C07"/>
    <w:rsid w:val="00BC0D04"/>
    <w:rsid w:val="00BC0E5F"/>
    <w:rsid w:val="00BC1813"/>
    <w:rsid w:val="00BC1B37"/>
    <w:rsid w:val="00BC1D88"/>
    <w:rsid w:val="00BC1D93"/>
    <w:rsid w:val="00BC1DDD"/>
    <w:rsid w:val="00BC1EEB"/>
    <w:rsid w:val="00BC30ED"/>
    <w:rsid w:val="00BC33E2"/>
    <w:rsid w:val="00BC33FE"/>
    <w:rsid w:val="00BC36D0"/>
    <w:rsid w:val="00BC4822"/>
    <w:rsid w:val="00BC4871"/>
    <w:rsid w:val="00BC4F17"/>
    <w:rsid w:val="00BC4F56"/>
    <w:rsid w:val="00BC53BE"/>
    <w:rsid w:val="00BC560B"/>
    <w:rsid w:val="00BC569E"/>
    <w:rsid w:val="00BC573B"/>
    <w:rsid w:val="00BC57F4"/>
    <w:rsid w:val="00BC5D63"/>
    <w:rsid w:val="00BC6089"/>
    <w:rsid w:val="00BC6258"/>
    <w:rsid w:val="00BC6A03"/>
    <w:rsid w:val="00BC6B6B"/>
    <w:rsid w:val="00BC7C13"/>
    <w:rsid w:val="00BC7FA0"/>
    <w:rsid w:val="00BC7FBC"/>
    <w:rsid w:val="00BD02CC"/>
    <w:rsid w:val="00BD02DC"/>
    <w:rsid w:val="00BD0305"/>
    <w:rsid w:val="00BD036A"/>
    <w:rsid w:val="00BD0A33"/>
    <w:rsid w:val="00BD0D79"/>
    <w:rsid w:val="00BD0E7F"/>
    <w:rsid w:val="00BD1015"/>
    <w:rsid w:val="00BD1631"/>
    <w:rsid w:val="00BD1FBE"/>
    <w:rsid w:val="00BD2635"/>
    <w:rsid w:val="00BD2A2E"/>
    <w:rsid w:val="00BD2BC2"/>
    <w:rsid w:val="00BD3582"/>
    <w:rsid w:val="00BD37F7"/>
    <w:rsid w:val="00BD3A7B"/>
    <w:rsid w:val="00BD4316"/>
    <w:rsid w:val="00BD4C29"/>
    <w:rsid w:val="00BD4C89"/>
    <w:rsid w:val="00BD4E06"/>
    <w:rsid w:val="00BD4FD6"/>
    <w:rsid w:val="00BD513A"/>
    <w:rsid w:val="00BD5187"/>
    <w:rsid w:val="00BD5AA3"/>
    <w:rsid w:val="00BD5E41"/>
    <w:rsid w:val="00BD6358"/>
    <w:rsid w:val="00BD65B9"/>
    <w:rsid w:val="00BD6B5E"/>
    <w:rsid w:val="00BD6BD3"/>
    <w:rsid w:val="00BD6C07"/>
    <w:rsid w:val="00BD6C14"/>
    <w:rsid w:val="00BD6C4C"/>
    <w:rsid w:val="00BD6D1A"/>
    <w:rsid w:val="00BD7083"/>
    <w:rsid w:val="00BD7B07"/>
    <w:rsid w:val="00BD7BB8"/>
    <w:rsid w:val="00BD7C12"/>
    <w:rsid w:val="00BD7D06"/>
    <w:rsid w:val="00BD7E73"/>
    <w:rsid w:val="00BD7F50"/>
    <w:rsid w:val="00BE00F9"/>
    <w:rsid w:val="00BE0844"/>
    <w:rsid w:val="00BE0AD6"/>
    <w:rsid w:val="00BE0E34"/>
    <w:rsid w:val="00BE10A9"/>
    <w:rsid w:val="00BE10AC"/>
    <w:rsid w:val="00BE11B0"/>
    <w:rsid w:val="00BE140C"/>
    <w:rsid w:val="00BE191D"/>
    <w:rsid w:val="00BE21A0"/>
    <w:rsid w:val="00BE24FA"/>
    <w:rsid w:val="00BE25EE"/>
    <w:rsid w:val="00BE28EF"/>
    <w:rsid w:val="00BE30B9"/>
    <w:rsid w:val="00BE3D78"/>
    <w:rsid w:val="00BE4176"/>
    <w:rsid w:val="00BE4428"/>
    <w:rsid w:val="00BE45F2"/>
    <w:rsid w:val="00BE4751"/>
    <w:rsid w:val="00BE49B7"/>
    <w:rsid w:val="00BE4C2B"/>
    <w:rsid w:val="00BE5103"/>
    <w:rsid w:val="00BE5387"/>
    <w:rsid w:val="00BE546F"/>
    <w:rsid w:val="00BE5ED9"/>
    <w:rsid w:val="00BE614B"/>
    <w:rsid w:val="00BE6C84"/>
    <w:rsid w:val="00BE6F39"/>
    <w:rsid w:val="00BE7DE6"/>
    <w:rsid w:val="00BE7E7D"/>
    <w:rsid w:val="00BF0208"/>
    <w:rsid w:val="00BF034D"/>
    <w:rsid w:val="00BF06D3"/>
    <w:rsid w:val="00BF1A67"/>
    <w:rsid w:val="00BF1FB1"/>
    <w:rsid w:val="00BF26A0"/>
    <w:rsid w:val="00BF28F3"/>
    <w:rsid w:val="00BF2B01"/>
    <w:rsid w:val="00BF2BC9"/>
    <w:rsid w:val="00BF2D1A"/>
    <w:rsid w:val="00BF3389"/>
    <w:rsid w:val="00BF35E7"/>
    <w:rsid w:val="00BF4778"/>
    <w:rsid w:val="00BF48E7"/>
    <w:rsid w:val="00BF4F3E"/>
    <w:rsid w:val="00BF5788"/>
    <w:rsid w:val="00BF59A7"/>
    <w:rsid w:val="00BF5C96"/>
    <w:rsid w:val="00BF5E20"/>
    <w:rsid w:val="00BF5EB7"/>
    <w:rsid w:val="00BF6246"/>
    <w:rsid w:val="00BF6714"/>
    <w:rsid w:val="00BF6875"/>
    <w:rsid w:val="00BF6BA2"/>
    <w:rsid w:val="00BF6FA1"/>
    <w:rsid w:val="00BF7352"/>
    <w:rsid w:val="00BF77E5"/>
    <w:rsid w:val="00BF7C42"/>
    <w:rsid w:val="00BF7E37"/>
    <w:rsid w:val="00C0067B"/>
    <w:rsid w:val="00C00F22"/>
    <w:rsid w:val="00C01736"/>
    <w:rsid w:val="00C017E8"/>
    <w:rsid w:val="00C01AAD"/>
    <w:rsid w:val="00C01AFF"/>
    <w:rsid w:val="00C01C66"/>
    <w:rsid w:val="00C01FF8"/>
    <w:rsid w:val="00C02186"/>
    <w:rsid w:val="00C0280E"/>
    <w:rsid w:val="00C03857"/>
    <w:rsid w:val="00C03950"/>
    <w:rsid w:val="00C03DDB"/>
    <w:rsid w:val="00C03F03"/>
    <w:rsid w:val="00C041C4"/>
    <w:rsid w:val="00C0452D"/>
    <w:rsid w:val="00C04D12"/>
    <w:rsid w:val="00C04F5F"/>
    <w:rsid w:val="00C050E7"/>
    <w:rsid w:val="00C05245"/>
    <w:rsid w:val="00C05428"/>
    <w:rsid w:val="00C06665"/>
    <w:rsid w:val="00C066DF"/>
    <w:rsid w:val="00C06AE5"/>
    <w:rsid w:val="00C06BE9"/>
    <w:rsid w:val="00C06EFE"/>
    <w:rsid w:val="00C07A7C"/>
    <w:rsid w:val="00C07E64"/>
    <w:rsid w:val="00C10191"/>
    <w:rsid w:val="00C102EC"/>
    <w:rsid w:val="00C10790"/>
    <w:rsid w:val="00C10C12"/>
    <w:rsid w:val="00C1156F"/>
    <w:rsid w:val="00C11782"/>
    <w:rsid w:val="00C11EE3"/>
    <w:rsid w:val="00C1224B"/>
    <w:rsid w:val="00C12366"/>
    <w:rsid w:val="00C13337"/>
    <w:rsid w:val="00C13423"/>
    <w:rsid w:val="00C138FD"/>
    <w:rsid w:val="00C13A0E"/>
    <w:rsid w:val="00C142BA"/>
    <w:rsid w:val="00C1443F"/>
    <w:rsid w:val="00C14525"/>
    <w:rsid w:val="00C14E72"/>
    <w:rsid w:val="00C151E6"/>
    <w:rsid w:val="00C156CF"/>
    <w:rsid w:val="00C15716"/>
    <w:rsid w:val="00C15CCD"/>
    <w:rsid w:val="00C162FF"/>
    <w:rsid w:val="00C16730"/>
    <w:rsid w:val="00C16D38"/>
    <w:rsid w:val="00C171C8"/>
    <w:rsid w:val="00C17472"/>
    <w:rsid w:val="00C1764F"/>
    <w:rsid w:val="00C1778A"/>
    <w:rsid w:val="00C2110D"/>
    <w:rsid w:val="00C21A5A"/>
    <w:rsid w:val="00C22C54"/>
    <w:rsid w:val="00C230A8"/>
    <w:rsid w:val="00C23472"/>
    <w:rsid w:val="00C2362E"/>
    <w:rsid w:val="00C23A1C"/>
    <w:rsid w:val="00C23B40"/>
    <w:rsid w:val="00C24010"/>
    <w:rsid w:val="00C24253"/>
    <w:rsid w:val="00C242D2"/>
    <w:rsid w:val="00C24D88"/>
    <w:rsid w:val="00C25615"/>
    <w:rsid w:val="00C25983"/>
    <w:rsid w:val="00C25F57"/>
    <w:rsid w:val="00C263D2"/>
    <w:rsid w:val="00C263DE"/>
    <w:rsid w:val="00C26A7A"/>
    <w:rsid w:val="00C26EF8"/>
    <w:rsid w:val="00C2774B"/>
    <w:rsid w:val="00C277D2"/>
    <w:rsid w:val="00C27A45"/>
    <w:rsid w:val="00C27BBA"/>
    <w:rsid w:val="00C27F19"/>
    <w:rsid w:val="00C304DF"/>
    <w:rsid w:val="00C30557"/>
    <w:rsid w:val="00C309A7"/>
    <w:rsid w:val="00C30F1E"/>
    <w:rsid w:val="00C31089"/>
    <w:rsid w:val="00C3128B"/>
    <w:rsid w:val="00C3137C"/>
    <w:rsid w:val="00C31518"/>
    <w:rsid w:val="00C3157C"/>
    <w:rsid w:val="00C31BCA"/>
    <w:rsid w:val="00C31D3F"/>
    <w:rsid w:val="00C31F23"/>
    <w:rsid w:val="00C3232D"/>
    <w:rsid w:val="00C323C5"/>
    <w:rsid w:val="00C32950"/>
    <w:rsid w:val="00C32EF9"/>
    <w:rsid w:val="00C335F0"/>
    <w:rsid w:val="00C335F6"/>
    <w:rsid w:val="00C33676"/>
    <w:rsid w:val="00C3377F"/>
    <w:rsid w:val="00C33A70"/>
    <w:rsid w:val="00C34513"/>
    <w:rsid w:val="00C3463B"/>
    <w:rsid w:val="00C3496E"/>
    <w:rsid w:val="00C349B7"/>
    <w:rsid w:val="00C34F28"/>
    <w:rsid w:val="00C35250"/>
    <w:rsid w:val="00C35669"/>
    <w:rsid w:val="00C358EE"/>
    <w:rsid w:val="00C35A57"/>
    <w:rsid w:val="00C35A66"/>
    <w:rsid w:val="00C36477"/>
    <w:rsid w:val="00C37A02"/>
    <w:rsid w:val="00C37BCD"/>
    <w:rsid w:val="00C37D7A"/>
    <w:rsid w:val="00C403FE"/>
    <w:rsid w:val="00C405D4"/>
    <w:rsid w:val="00C40876"/>
    <w:rsid w:val="00C40B94"/>
    <w:rsid w:val="00C40FB6"/>
    <w:rsid w:val="00C413C0"/>
    <w:rsid w:val="00C41666"/>
    <w:rsid w:val="00C423DD"/>
    <w:rsid w:val="00C426D3"/>
    <w:rsid w:val="00C42724"/>
    <w:rsid w:val="00C42879"/>
    <w:rsid w:val="00C42A9B"/>
    <w:rsid w:val="00C43D1F"/>
    <w:rsid w:val="00C43E20"/>
    <w:rsid w:val="00C4449F"/>
    <w:rsid w:val="00C44AD3"/>
    <w:rsid w:val="00C44EED"/>
    <w:rsid w:val="00C45007"/>
    <w:rsid w:val="00C461DF"/>
    <w:rsid w:val="00C46755"/>
    <w:rsid w:val="00C4676F"/>
    <w:rsid w:val="00C46FC2"/>
    <w:rsid w:val="00C47187"/>
    <w:rsid w:val="00C47423"/>
    <w:rsid w:val="00C477E4"/>
    <w:rsid w:val="00C47A77"/>
    <w:rsid w:val="00C47A96"/>
    <w:rsid w:val="00C47D34"/>
    <w:rsid w:val="00C47ECC"/>
    <w:rsid w:val="00C50315"/>
    <w:rsid w:val="00C5069B"/>
    <w:rsid w:val="00C50837"/>
    <w:rsid w:val="00C51170"/>
    <w:rsid w:val="00C51246"/>
    <w:rsid w:val="00C51561"/>
    <w:rsid w:val="00C51642"/>
    <w:rsid w:val="00C51648"/>
    <w:rsid w:val="00C5164D"/>
    <w:rsid w:val="00C518EB"/>
    <w:rsid w:val="00C519B0"/>
    <w:rsid w:val="00C51C8E"/>
    <w:rsid w:val="00C524F4"/>
    <w:rsid w:val="00C52644"/>
    <w:rsid w:val="00C52C62"/>
    <w:rsid w:val="00C52CD1"/>
    <w:rsid w:val="00C52E25"/>
    <w:rsid w:val="00C52EC7"/>
    <w:rsid w:val="00C5364B"/>
    <w:rsid w:val="00C5394D"/>
    <w:rsid w:val="00C53B2D"/>
    <w:rsid w:val="00C542A7"/>
    <w:rsid w:val="00C54B1D"/>
    <w:rsid w:val="00C54C70"/>
    <w:rsid w:val="00C54EE5"/>
    <w:rsid w:val="00C550E5"/>
    <w:rsid w:val="00C55251"/>
    <w:rsid w:val="00C5552D"/>
    <w:rsid w:val="00C555A6"/>
    <w:rsid w:val="00C55EB3"/>
    <w:rsid w:val="00C55FBE"/>
    <w:rsid w:val="00C561D8"/>
    <w:rsid w:val="00C5685B"/>
    <w:rsid w:val="00C56E1F"/>
    <w:rsid w:val="00C56F45"/>
    <w:rsid w:val="00C5708A"/>
    <w:rsid w:val="00C574AF"/>
    <w:rsid w:val="00C578CC"/>
    <w:rsid w:val="00C57C69"/>
    <w:rsid w:val="00C57CD5"/>
    <w:rsid w:val="00C57D85"/>
    <w:rsid w:val="00C60159"/>
    <w:rsid w:val="00C60A43"/>
    <w:rsid w:val="00C619EB"/>
    <w:rsid w:val="00C61C11"/>
    <w:rsid w:val="00C6248D"/>
    <w:rsid w:val="00C62EF0"/>
    <w:rsid w:val="00C63236"/>
    <w:rsid w:val="00C63295"/>
    <w:rsid w:val="00C63B49"/>
    <w:rsid w:val="00C63BF9"/>
    <w:rsid w:val="00C64316"/>
    <w:rsid w:val="00C648CE"/>
    <w:rsid w:val="00C654F0"/>
    <w:rsid w:val="00C65759"/>
    <w:rsid w:val="00C65BDF"/>
    <w:rsid w:val="00C667F7"/>
    <w:rsid w:val="00C66873"/>
    <w:rsid w:val="00C66D06"/>
    <w:rsid w:val="00C66DAD"/>
    <w:rsid w:val="00C67046"/>
    <w:rsid w:val="00C67277"/>
    <w:rsid w:val="00C6774B"/>
    <w:rsid w:val="00C67EDA"/>
    <w:rsid w:val="00C67FE6"/>
    <w:rsid w:val="00C70199"/>
    <w:rsid w:val="00C706F2"/>
    <w:rsid w:val="00C70CF6"/>
    <w:rsid w:val="00C70E25"/>
    <w:rsid w:val="00C70E9C"/>
    <w:rsid w:val="00C7110C"/>
    <w:rsid w:val="00C71AE9"/>
    <w:rsid w:val="00C71B86"/>
    <w:rsid w:val="00C72593"/>
    <w:rsid w:val="00C726CF"/>
    <w:rsid w:val="00C7270D"/>
    <w:rsid w:val="00C72795"/>
    <w:rsid w:val="00C729E7"/>
    <w:rsid w:val="00C72CB6"/>
    <w:rsid w:val="00C7306C"/>
    <w:rsid w:val="00C73082"/>
    <w:rsid w:val="00C7319E"/>
    <w:rsid w:val="00C734B6"/>
    <w:rsid w:val="00C734C3"/>
    <w:rsid w:val="00C73D14"/>
    <w:rsid w:val="00C74B74"/>
    <w:rsid w:val="00C74E70"/>
    <w:rsid w:val="00C7507D"/>
    <w:rsid w:val="00C75297"/>
    <w:rsid w:val="00C7537D"/>
    <w:rsid w:val="00C753D9"/>
    <w:rsid w:val="00C75612"/>
    <w:rsid w:val="00C75D34"/>
    <w:rsid w:val="00C768B0"/>
    <w:rsid w:val="00C7695C"/>
    <w:rsid w:val="00C76E30"/>
    <w:rsid w:val="00C76E65"/>
    <w:rsid w:val="00C76E7A"/>
    <w:rsid w:val="00C7721D"/>
    <w:rsid w:val="00C778E4"/>
    <w:rsid w:val="00C77A28"/>
    <w:rsid w:val="00C800CF"/>
    <w:rsid w:val="00C805E6"/>
    <w:rsid w:val="00C80808"/>
    <w:rsid w:val="00C80F84"/>
    <w:rsid w:val="00C8107B"/>
    <w:rsid w:val="00C81465"/>
    <w:rsid w:val="00C81671"/>
    <w:rsid w:val="00C816E2"/>
    <w:rsid w:val="00C82E80"/>
    <w:rsid w:val="00C8358F"/>
    <w:rsid w:val="00C8377D"/>
    <w:rsid w:val="00C839C8"/>
    <w:rsid w:val="00C83D7E"/>
    <w:rsid w:val="00C84450"/>
    <w:rsid w:val="00C84667"/>
    <w:rsid w:val="00C846E1"/>
    <w:rsid w:val="00C848F8"/>
    <w:rsid w:val="00C84D47"/>
    <w:rsid w:val="00C85002"/>
    <w:rsid w:val="00C8562F"/>
    <w:rsid w:val="00C85799"/>
    <w:rsid w:val="00C85AC0"/>
    <w:rsid w:val="00C85B00"/>
    <w:rsid w:val="00C86176"/>
    <w:rsid w:val="00C86196"/>
    <w:rsid w:val="00C862AF"/>
    <w:rsid w:val="00C86A6A"/>
    <w:rsid w:val="00C86AE1"/>
    <w:rsid w:val="00C86B25"/>
    <w:rsid w:val="00C871E3"/>
    <w:rsid w:val="00C87685"/>
    <w:rsid w:val="00C87AAA"/>
    <w:rsid w:val="00C87CB2"/>
    <w:rsid w:val="00C87D35"/>
    <w:rsid w:val="00C905F9"/>
    <w:rsid w:val="00C90C71"/>
    <w:rsid w:val="00C913CC"/>
    <w:rsid w:val="00C91767"/>
    <w:rsid w:val="00C91A07"/>
    <w:rsid w:val="00C921C4"/>
    <w:rsid w:val="00C92250"/>
    <w:rsid w:val="00C92A94"/>
    <w:rsid w:val="00C92C2E"/>
    <w:rsid w:val="00C92ED7"/>
    <w:rsid w:val="00C93033"/>
    <w:rsid w:val="00C930DB"/>
    <w:rsid w:val="00C9317A"/>
    <w:rsid w:val="00C932A5"/>
    <w:rsid w:val="00C94297"/>
    <w:rsid w:val="00C94487"/>
    <w:rsid w:val="00C9453A"/>
    <w:rsid w:val="00C945EA"/>
    <w:rsid w:val="00C9482E"/>
    <w:rsid w:val="00C94910"/>
    <w:rsid w:val="00C94A1C"/>
    <w:rsid w:val="00C94CE7"/>
    <w:rsid w:val="00C95032"/>
    <w:rsid w:val="00C95197"/>
    <w:rsid w:val="00C955E0"/>
    <w:rsid w:val="00C95625"/>
    <w:rsid w:val="00C959A9"/>
    <w:rsid w:val="00C95AA9"/>
    <w:rsid w:val="00C95B02"/>
    <w:rsid w:val="00C95B4E"/>
    <w:rsid w:val="00C95C38"/>
    <w:rsid w:val="00C961BB"/>
    <w:rsid w:val="00CA03B8"/>
    <w:rsid w:val="00CA0971"/>
    <w:rsid w:val="00CA120B"/>
    <w:rsid w:val="00CA12D7"/>
    <w:rsid w:val="00CA14BC"/>
    <w:rsid w:val="00CA21B9"/>
    <w:rsid w:val="00CA279E"/>
    <w:rsid w:val="00CA418F"/>
    <w:rsid w:val="00CA4A31"/>
    <w:rsid w:val="00CA5315"/>
    <w:rsid w:val="00CA57D7"/>
    <w:rsid w:val="00CA5D2F"/>
    <w:rsid w:val="00CA619C"/>
    <w:rsid w:val="00CA61FB"/>
    <w:rsid w:val="00CA6262"/>
    <w:rsid w:val="00CA6770"/>
    <w:rsid w:val="00CA6AD0"/>
    <w:rsid w:val="00CA6B0B"/>
    <w:rsid w:val="00CA6D8D"/>
    <w:rsid w:val="00CA729A"/>
    <w:rsid w:val="00CA7369"/>
    <w:rsid w:val="00CA762A"/>
    <w:rsid w:val="00CA7872"/>
    <w:rsid w:val="00CA7999"/>
    <w:rsid w:val="00CA7B80"/>
    <w:rsid w:val="00CB058F"/>
    <w:rsid w:val="00CB0995"/>
    <w:rsid w:val="00CB0DD1"/>
    <w:rsid w:val="00CB1060"/>
    <w:rsid w:val="00CB1092"/>
    <w:rsid w:val="00CB10B3"/>
    <w:rsid w:val="00CB1324"/>
    <w:rsid w:val="00CB1CFA"/>
    <w:rsid w:val="00CB21EA"/>
    <w:rsid w:val="00CB2950"/>
    <w:rsid w:val="00CB29BE"/>
    <w:rsid w:val="00CB2B01"/>
    <w:rsid w:val="00CB2C19"/>
    <w:rsid w:val="00CB303F"/>
    <w:rsid w:val="00CB333F"/>
    <w:rsid w:val="00CB3AFC"/>
    <w:rsid w:val="00CB3AFD"/>
    <w:rsid w:val="00CB3DAD"/>
    <w:rsid w:val="00CB3F7F"/>
    <w:rsid w:val="00CB402E"/>
    <w:rsid w:val="00CB40A3"/>
    <w:rsid w:val="00CB43F9"/>
    <w:rsid w:val="00CB489E"/>
    <w:rsid w:val="00CB48CA"/>
    <w:rsid w:val="00CB4C79"/>
    <w:rsid w:val="00CB5015"/>
    <w:rsid w:val="00CB5018"/>
    <w:rsid w:val="00CB55AC"/>
    <w:rsid w:val="00CB583C"/>
    <w:rsid w:val="00CB5996"/>
    <w:rsid w:val="00CB5B5C"/>
    <w:rsid w:val="00CB5BC5"/>
    <w:rsid w:val="00CB5BD4"/>
    <w:rsid w:val="00CB5D84"/>
    <w:rsid w:val="00CB5E5A"/>
    <w:rsid w:val="00CB6B0B"/>
    <w:rsid w:val="00CB6DEF"/>
    <w:rsid w:val="00CB6E41"/>
    <w:rsid w:val="00CB6F29"/>
    <w:rsid w:val="00CB7078"/>
    <w:rsid w:val="00CB77BE"/>
    <w:rsid w:val="00CB77C5"/>
    <w:rsid w:val="00CB79AF"/>
    <w:rsid w:val="00CB7C59"/>
    <w:rsid w:val="00CC00F7"/>
    <w:rsid w:val="00CC0376"/>
    <w:rsid w:val="00CC0572"/>
    <w:rsid w:val="00CC0B3C"/>
    <w:rsid w:val="00CC0E68"/>
    <w:rsid w:val="00CC1107"/>
    <w:rsid w:val="00CC1379"/>
    <w:rsid w:val="00CC13F1"/>
    <w:rsid w:val="00CC1681"/>
    <w:rsid w:val="00CC269B"/>
    <w:rsid w:val="00CC297A"/>
    <w:rsid w:val="00CC2DC9"/>
    <w:rsid w:val="00CC3CA8"/>
    <w:rsid w:val="00CC46C3"/>
    <w:rsid w:val="00CC48CC"/>
    <w:rsid w:val="00CC584F"/>
    <w:rsid w:val="00CC588D"/>
    <w:rsid w:val="00CC5957"/>
    <w:rsid w:val="00CC5EAF"/>
    <w:rsid w:val="00CC6096"/>
    <w:rsid w:val="00CC6A17"/>
    <w:rsid w:val="00CC76EA"/>
    <w:rsid w:val="00CC7AAC"/>
    <w:rsid w:val="00CD0BDC"/>
    <w:rsid w:val="00CD0C9A"/>
    <w:rsid w:val="00CD1523"/>
    <w:rsid w:val="00CD16C3"/>
    <w:rsid w:val="00CD1B96"/>
    <w:rsid w:val="00CD1C7E"/>
    <w:rsid w:val="00CD1E77"/>
    <w:rsid w:val="00CD2326"/>
    <w:rsid w:val="00CD3260"/>
    <w:rsid w:val="00CD420F"/>
    <w:rsid w:val="00CD44FB"/>
    <w:rsid w:val="00CD46FB"/>
    <w:rsid w:val="00CD48DA"/>
    <w:rsid w:val="00CD554F"/>
    <w:rsid w:val="00CD57C6"/>
    <w:rsid w:val="00CD5AA8"/>
    <w:rsid w:val="00CD5DE5"/>
    <w:rsid w:val="00CD6044"/>
    <w:rsid w:val="00CD60B1"/>
    <w:rsid w:val="00CD651D"/>
    <w:rsid w:val="00CD6922"/>
    <w:rsid w:val="00CD7534"/>
    <w:rsid w:val="00CD759F"/>
    <w:rsid w:val="00CD76E3"/>
    <w:rsid w:val="00CD7714"/>
    <w:rsid w:val="00CD7AFC"/>
    <w:rsid w:val="00CD7D36"/>
    <w:rsid w:val="00CE0126"/>
    <w:rsid w:val="00CE03F7"/>
    <w:rsid w:val="00CE0816"/>
    <w:rsid w:val="00CE0932"/>
    <w:rsid w:val="00CE09C3"/>
    <w:rsid w:val="00CE0A44"/>
    <w:rsid w:val="00CE143D"/>
    <w:rsid w:val="00CE162B"/>
    <w:rsid w:val="00CE1982"/>
    <w:rsid w:val="00CE1CF2"/>
    <w:rsid w:val="00CE21E3"/>
    <w:rsid w:val="00CE239F"/>
    <w:rsid w:val="00CE2AC2"/>
    <w:rsid w:val="00CE3113"/>
    <w:rsid w:val="00CE3208"/>
    <w:rsid w:val="00CE391D"/>
    <w:rsid w:val="00CE3EEC"/>
    <w:rsid w:val="00CE4145"/>
    <w:rsid w:val="00CE4613"/>
    <w:rsid w:val="00CE46CC"/>
    <w:rsid w:val="00CE4710"/>
    <w:rsid w:val="00CE5753"/>
    <w:rsid w:val="00CE588C"/>
    <w:rsid w:val="00CE5908"/>
    <w:rsid w:val="00CE5A76"/>
    <w:rsid w:val="00CE67FE"/>
    <w:rsid w:val="00CE6BAD"/>
    <w:rsid w:val="00CE6D09"/>
    <w:rsid w:val="00CE7303"/>
    <w:rsid w:val="00CE7539"/>
    <w:rsid w:val="00CE7739"/>
    <w:rsid w:val="00CE797E"/>
    <w:rsid w:val="00CE7CAA"/>
    <w:rsid w:val="00CE7E6E"/>
    <w:rsid w:val="00CE7E88"/>
    <w:rsid w:val="00CF05CB"/>
    <w:rsid w:val="00CF0E85"/>
    <w:rsid w:val="00CF0FFB"/>
    <w:rsid w:val="00CF1512"/>
    <w:rsid w:val="00CF1A2D"/>
    <w:rsid w:val="00CF1DA1"/>
    <w:rsid w:val="00CF21EB"/>
    <w:rsid w:val="00CF2B88"/>
    <w:rsid w:val="00CF30B3"/>
    <w:rsid w:val="00CF33DC"/>
    <w:rsid w:val="00CF3701"/>
    <w:rsid w:val="00CF3720"/>
    <w:rsid w:val="00CF3801"/>
    <w:rsid w:val="00CF3878"/>
    <w:rsid w:val="00CF3F0C"/>
    <w:rsid w:val="00CF4125"/>
    <w:rsid w:val="00CF4428"/>
    <w:rsid w:val="00CF4652"/>
    <w:rsid w:val="00CF5230"/>
    <w:rsid w:val="00CF570E"/>
    <w:rsid w:val="00CF58BB"/>
    <w:rsid w:val="00CF59CC"/>
    <w:rsid w:val="00CF647C"/>
    <w:rsid w:val="00CF6A21"/>
    <w:rsid w:val="00CF6C9C"/>
    <w:rsid w:val="00CF6EFD"/>
    <w:rsid w:val="00CF71AB"/>
    <w:rsid w:val="00CF7311"/>
    <w:rsid w:val="00CF743F"/>
    <w:rsid w:val="00CF74A1"/>
    <w:rsid w:val="00D002B4"/>
    <w:rsid w:val="00D009FB"/>
    <w:rsid w:val="00D00DA2"/>
    <w:rsid w:val="00D01096"/>
    <w:rsid w:val="00D0141C"/>
    <w:rsid w:val="00D016DD"/>
    <w:rsid w:val="00D0185D"/>
    <w:rsid w:val="00D01949"/>
    <w:rsid w:val="00D01AB3"/>
    <w:rsid w:val="00D01C3E"/>
    <w:rsid w:val="00D020F7"/>
    <w:rsid w:val="00D025DE"/>
    <w:rsid w:val="00D02801"/>
    <w:rsid w:val="00D02ED5"/>
    <w:rsid w:val="00D0313D"/>
    <w:rsid w:val="00D03486"/>
    <w:rsid w:val="00D03585"/>
    <w:rsid w:val="00D037BD"/>
    <w:rsid w:val="00D0385F"/>
    <w:rsid w:val="00D0465D"/>
    <w:rsid w:val="00D04700"/>
    <w:rsid w:val="00D054B9"/>
    <w:rsid w:val="00D055AF"/>
    <w:rsid w:val="00D056EB"/>
    <w:rsid w:val="00D05BAF"/>
    <w:rsid w:val="00D05D7B"/>
    <w:rsid w:val="00D05EAD"/>
    <w:rsid w:val="00D05EDF"/>
    <w:rsid w:val="00D060CB"/>
    <w:rsid w:val="00D0623B"/>
    <w:rsid w:val="00D0625A"/>
    <w:rsid w:val="00D068DC"/>
    <w:rsid w:val="00D074F5"/>
    <w:rsid w:val="00D10295"/>
    <w:rsid w:val="00D10463"/>
    <w:rsid w:val="00D1051A"/>
    <w:rsid w:val="00D108B6"/>
    <w:rsid w:val="00D10B2B"/>
    <w:rsid w:val="00D1129B"/>
    <w:rsid w:val="00D11329"/>
    <w:rsid w:val="00D1203A"/>
    <w:rsid w:val="00D12112"/>
    <w:rsid w:val="00D128A0"/>
    <w:rsid w:val="00D12952"/>
    <w:rsid w:val="00D12BBD"/>
    <w:rsid w:val="00D13184"/>
    <w:rsid w:val="00D1382B"/>
    <w:rsid w:val="00D139F0"/>
    <w:rsid w:val="00D13DE2"/>
    <w:rsid w:val="00D141CA"/>
    <w:rsid w:val="00D1427A"/>
    <w:rsid w:val="00D145A1"/>
    <w:rsid w:val="00D145D6"/>
    <w:rsid w:val="00D14BF6"/>
    <w:rsid w:val="00D14E9B"/>
    <w:rsid w:val="00D15213"/>
    <w:rsid w:val="00D15511"/>
    <w:rsid w:val="00D1578C"/>
    <w:rsid w:val="00D1578D"/>
    <w:rsid w:val="00D15908"/>
    <w:rsid w:val="00D15FC3"/>
    <w:rsid w:val="00D16546"/>
    <w:rsid w:val="00D16775"/>
    <w:rsid w:val="00D16791"/>
    <w:rsid w:val="00D16A0F"/>
    <w:rsid w:val="00D16BD0"/>
    <w:rsid w:val="00D16C06"/>
    <w:rsid w:val="00D16DDA"/>
    <w:rsid w:val="00D16EF1"/>
    <w:rsid w:val="00D173A9"/>
    <w:rsid w:val="00D178C5"/>
    <w:rsid w:val="00D17C4C"/>
    <w:rsid w:val="00D17E9A"/>
    <w:rsid w:val="00D17F77"/>
    <w:rsid w:val="00D2039D"/>
    <w:rsid w:val="00D208FB"/>
    <w:rsid w:val="00D20C09"/>
    <w:rsid w:val="00D20CB8"/>
    <w:rsid w:val="00D20EC2"/>
    <w:rsid w:val="00D2150C"/>
    <w:rsid w:val="00D21DA9"/>
    <w:rsid w:val="00D21ED7"/>
    <w:rsid w:val="00D223ED"/>
    <w:rsid w:val="00D22784"/>
    <w:rsid w:val="00D22AB5"/>
    <w:rsid w:val="00D22CE6"/>
    <w:rsid w:val="00D23017"/>
    <w:rsid w:val="00D23949"/>
    <w:rsid w:val="00D23E3A"/>
    <w:rsid w:val="00D23FC7"/>
    <w:rsid w:val="00D2435A"/>
    <w:rsid w:val="00D246CD"/>
    <w:rsid w:val="00D24DDA"/>
    <w:rsid w:val="00D25327"/>
    <w:rsid w:val="00D25823"/>
    <w:rsid w:val="00D25C75"/>
    <w:rsid w:val="00D25C8B"/>
    <w:rsid w:val="00D25EE0"/>
    <w:rsid w:val="00D26491"/>
    <w:rsid w:val="00D26CD4"/>
    <w:rsid w:val="00D272C1"/>
    <w:rsid w:val="00D27A76"/>
    <w:rsid w:val="00D3059F"/>
    <w:rsid w:val="00D308C3"/>
    <w:rsid w:val="00D30FF6"/>
    <w:rsid w:val="00D325D6"/>
    <w:rsid w:val="00D32821"/>
    <w:rsid w:val="00D32989"/>
    <w:rsid w:val="00D32A5F"/>
    <w:rsid w:val="00D33245"/>
    <w:rsid w:val="00D334D6"/>
    <w:rsid w:val="00D33AD1"/>
    <w:rsid w:val="00D33D9B"/>
    <w:rsid w:val="00D34042"/>
    <w:rsid w:val="00D34465"/>
    <w:rsid w:val="00D34C4F"/>
    <w:rsid w:val="00D34D47"/>
    <w:rsid w:val="00D34E1F"/>
    <w:rsid w:val="00D35171"/>
    <w:rsid w:val="00D355C6"/>
    <w:rsid w:val="00D35734"/>
    <w:rsid w:val="00D35738"/>
    <w:rsid w:val="00D35CDD"/>
    <w:rsid w:val="00D35D5C"/>
    <w:rsid w:val="00D35F0F"/>
    <w:rsid w:val="00D360DA"/>
    <w:rsid w:val="00D3714F"/>
    <w:rsid w:val="00D3758A"/>
    <w:rsid w:val="00D37D2C"/>
    <w:rsid w:val="00D401E1"/>
    <w:rsid w:val="00D401E8"/>
    <w:rsid w:val="00D40A37"/>
    <w:rsid w:val="00D40B7C"/>
    <w:rsid w:val="00D40E91"/>
    <w:rsid w:val="00D41543"/>
    <w:rsid w:val="00D41698"/>
    <w:rsid w:val="00D417AD"/>
    <w:rsid w:val="00D417B3"/>
    <w:rsid w:val="00D41A81"/>
    <w:rsid w:val="00D41CB9"/>
    <w:rsid w:val="00D41E91"/>
    <w:rsid w:val="00D4276E"/>
    <w:rsid w:val="00D428D4"/>
    <w:rsid w:val="00D42F05"/>
    <w:rsid w:val="00D4330F"/>
    <w:rsid w:val="00D43576"/>
    <w:rsid w:val="00D43B28"/>
    <w:rsid w:val="00D43BE7"/>
    <w:rsid w:val="00D43DA5"/>
    <w:rsid w:val="00D441F1"/>
    <w:rsid w:val="00D447A0"/>
    <w:rsid w:val="00D448ED"/>
    <w:rsid w:val="00D44B1F"/>
    <w:rsid w:val="00D44ED2"/>
    <w:rsid w:val="00D45448"/>
    <w:rsid w:val="00D4559B"/>
    <w:rsid w:val="00D466CD"/>
    <w:rsid w:val="00D467B7"/>
    <w:rsid w:val="00D4739E"/>
    <w:rsid w:val="00D475BE"/>
    <w:rsid w:val="00D477AA"/>
    <w:rsid w:val="00D47F6D"/>
    <w:rsid w:val="00D5015E"/>
    <w:rsid w:val="00D50415"/>
    <w:rsid w:val="00D50455"/>
    <w:rsid w:val="00D515F8"/>
    <w:rsid w:val="00D516AD"/>
    <w:rsid w:val="00D51766"/>
    <w:rsid w:val="00D51C07"/>
    <w:rsid w:val="00D5216E"/>
    <w:rsid w:val="00D5238B"/>
    <w:rsid w:val="00D52624"/>
    <w:rsid w:val="00D52EDE"/>
    <w:rsid w:val="00D53453"/>
    <w:rsid w:val="00D53FC2"/>
    <w:rsid w:val="00D54361"/>
    <w:rsid w:val="00D54551"/>
    <w:rsid w:val="00D54868"/>
    <w:rsid w:val="00D54BEE"/>
    <w:rsid w:val="00D54F9A"/>
    <w:rsid w:val="00D558A4"/>
    <w:rsid w:val="00D55B2D"/>
    <w:rsid w:val="00D55E7E"/>
    <w:rsid w:val="00D55FCA"/>
    <w:rsid w:val="00D56133"/>
    <w:rsid w:val="00D56294"/>
    <w:rsid w:val="00D5641C"/>
    <w:rsid w:val="00D568B8"/>
    <w:rsid w:val="00D56AC0"/>
    <w:rsid w:val="00D56D82"/>
    <w:rsid w:val="00D56F8E"/>
    <w:rsid w:val="00D56FB1"/>
    <w:rsid w:val="00D57A1B"/>
    <w:rsid w:val="00D57AFC"/>
    <w:rsid w:val="00D57F41"/>
    <w:rsid w:val="00D60017"/>
    <w:rsid w:val="00D60577"/>
    <w:rsid w:val="00D608B2"/>
    <w:rsid w:val="00D60F2F"/>
    <w:rsid w:val="00D61249"/>
    <w:rsid w:val="00D615F3"/>
    <w:rsid w:val="00D6177C"/>
    <w:rsid w:val="00D62A21"/>
    <w:rsid w:val="00D62BC6"/>
    <w:rsid w:val="00D630A5"/>
    <w:rsid w:val="00D63287"/>
    <w:rsid w:val="00D63A59"/>
    <w:rsid w:val="00D6505A"/>
    <w:rsid w:val="00D65377"/>
    <w:rsid w:val="00D657EE"/>
    <w:rsid w:val="00D65E9B"/>
    <w:rsid w:val="00D663C3"/>
    <w:rsid w:val="00D66E83"/>
    <w:rsid w:val="00D66FAC"/>
    <w:rsid w:val="00D6701F"/>
    <w:rsid w:val="00D677CA"/>
    <w:rsid w:val="00D6783C"/>
    <w:rsid w:val="00D67844"/>
    <w:rsid w:val="00D67982"/>
    <w:rsid w:val="00D67C10"/>
    <w:rsid w:val="00D70027"/>
    <w:rsid w:val="00D70413"/>
    <w:rsid w:val="00D70530"/>
    <w:rsid w:val="00D70585"/>
    <w:rsid w:val="00D70E9C"/>
    <w:rsid w:val="00D70F27"/>
    <w:rsid w:val="00D711D4"/>
    <w:rsid w:val="00D713B3"/>
    <w:rsid w:val="00D71BB3"/>
    <w:rsid w:val="00D71CAB"/>
    <w:rsid w:val="00D7238C"/>
    <w:rsid w:val="00D7286E"/>
    <w:rsid w:val="00D728F0"/>
    <w:rsid w:val="00D72ED4"/>
    <w:rsid w:val="00D73768"/>
    <w:rsid w:val="00D73DCE"/>
    <w:rsid w:val="00D73E91"/>
    <w:rsid w:val="00D74118"/>
    <w:rsid w:val="00D7450C"/>
    <w:rsid w:val="00D74566"/>
    <w:rsid w:val="00D74BD3"/>
    <w:rsid w:val="00D75701"/>
    <w:rsid w:val="00D75D08"/>
    <w:rsid w:val="00D76078"/>
    <w:rsid w:val="00D760C6"/>
    <w:rsid w:val="00D7653D"/>
    <w:rsid w:val="00D76913"/>
    <w:rsid w:val="00D7723E"/>
    <w:rsid w:val="00D774D0"/>
    <w:rsid w:val="00D77F4E"/>
    <w:rsid w:val="00D800DA"/>
    <w:rsid w:val="00D808A6"/>
    <w:rsid w:val="00D80AB7"/>
    <w:rsid w:val="00D80D79"/>
    <w:rsid w:val="00D81902"/>
    <w:rsid w:val="00D81CCE"/>
    <w:rsid w:val="00D823A7"/>
    <w:rsid w:val="00D824EA"/>
    <w:rsid w:val="00D825AB"/>
    <w:rsid w:val="00D82641"/>
    <w:rsid w:val="00D8266A"/>
    <w:rsid w:val="00D82771"/>
    <w:rsid w:val="00D82CDF"/>
    <w:rsid w:val="00D8310D"/>
    <w:rsid w:val="00D8318B"/>
    <w:rsid w:val="00D8318E"/>
    <w:rsid w:val="00D838FD"/>
    <w:rsid w:val="00D83D7E"/>
    <w:rsid w:val="00D84434"/>
    <w:rsid w:val="00D84A3B"/>
    <w:rsid w:val="00D84D8C"/>
    <w:rsid w:val="00D85DA0"/>
    <w:rsid w:val="00D85DCB"/>
    <w:rsid w:val="00D86573"/>
    <w:rsid w:val="00D867AB"/>
    <w:rsid w:val="00D86A48"/>
    <w:rsid w:val="00D86C75"/>
    <w:rsid w:val="00D86DA0"/>
    <w:rsid w:val="00D86F47"/>
    <w:rsid w:val="00D87003"/>
    <w:rsid w:val="00D87551"/>
    <w:rsid w:val="00D87A2F"/>
    <w:rsid w:val="00D87F2F"/>
    <w:rsid w:val="00D90846"/>
    <w:rsid w:val="00D90979"/>
    <w:rsid w:val="00D90DDE"/>
    <w:rsid w:val="00D90E59"/>
    <w:rsid w:val="00D910FF"/>
    <w:rsid w:val="00D91316"/>
    <w:rsid w:val="00D91995"/>
    <w:rsid w:val="00D91BA0"/>
    <w:rsid w:val="00D91DDB"/>
    <w:rsid w:val="00D922DE"/>
    <w:rsid w:val="00D923BD"/>
    <w:rsid w:val="00D930C4"/>
    <w:rsid w:val="00D93542"/>
    <w:rsid w:val="00D93DE0"/>
    <w:rsid w:val="00D9449F"/>
    <w:rsid w:val="00D948CA"/>
    <w:rsid w:val="00D94CC7"/>
    <w:rsid w:val="00D94FFA"/>
    <w:rsid w:val="00D9504F"/>
    <w:rsid w:val="00D951C0"/>
    <w:rsid w:val="00D953F7"/>
    <w:rsid w:val="00D956B3"/>
    <w:rsid w:val="00D956CE"/>
    <w:rsid w:val="00D96239"/>
    <w:rsid w:val="00D962E1"/>
    <w:rsid w:val="00D96700"/>
    <w:rsid w:val="00D969AD"/>
    <w:rsid w:val="00D97360"/>
    <w:rsid w:val="00DA01F6"/>
    <w:rsid w:val="00DA028F"/>
    <w:rsid w:val="00DA0F17"/>
    <w:rsid w:val="00DA0F4C"/>
    <w:rsid w:val="00DA0F8C"/>
    <w:rsid w:val="00DA1100"/>
    <w:rsid w:val="00DA1305"/>
    <w:rsid w:val="00DA14E3"/>
    <w:rsid w:val="00DA1AD2"/>
    <w:rsid w:val="00DA2274"/>
    <w:rsid w:val="00DA244F"/>
    <w:rsid w:val="00DA29C0"/>
    <w:rsid w:val="00DA2CC1"/>
    <w:rsid w:val="00DA2DC6"/>
    <w:rsid w:val="00DA35D7"/>
    <w:rsid w:val="00DA36DB"/>
    <w:rsid w:val="00DA36EE"/>
    <w:rsid w:val="00DA3AEA"/>
    <w:rsid w:val="00DA3EAB"/>
    <w:rsid w:val="00DA440F"/>
    <w:rsid w:val="00DA45F9"/>
    <w:rsid w:val="00DA4907"/>
    <w:rsid w:val="00DA4913"/>
    <w:rsid w:val="00DA4A74"/>
    <w:rsid w:val="00DA4B88"/>
    <w:rsid w:val="00DA4D59"/>
    <w:rsid w:val="00DA56A7"/>
    <w:rsid w:val="00DA5D59"/>
    <w:rsid w:val="00DA64B4"/>
    <w:rsid w:val="00DA654D"/>
    <w:rsid w:val="00DA67DA"/>
    <w:rsid w:val="00DA683E"/>
    <w:rsid w:val="00DA7393"/>
    <w:rsid w:val="00DA7609"/>
    <w:rsid w:val="00DA77FB"/>
    <w:rsid w:val="00DA7B59"/>
    <w:rsid w:val="00DA7CAE"/>
    <w:rsid w:val="00DA7E8D"/>
    <w:rsid w:val="00DB034A"/>
    <w:rsid w:val="00DB0451"/>
    <w:rsid w:val="00DB0510"/>
    <w:rsid w:val="00DB0859"/>
    <w:rsid w:val="00DB0895"/>
    <w:rsid w:val="00DB0921"/>
    <w:rsid w:val="00DB0FE8"/>
    <w:rsid w:val="00DB1FAE"/>
    <w:rsid w:val="00DB2073"/>
    <w:rsid w:val="00DB2507"/>
    <w:rsid w:val="00DB2A53"/>
    <w:rsid w:val="00DB32ED"/>
    <w:rsid w:val="00DB4369"/>
    <w:rsid w:val="00DB4742"/>
    <w:rsid w:val="00DB4D56"/>
    <w:rsid w:val="00DB4D89"/>
    <w:rsid w:val="00DB5148"/>
    <w:rsid w:val="00DB5222"/>
    <w:rsid w:val="00DB56AE"/>
    <w:rsid w:val="00DB5755"/>
    <w:rsid w:val="00DB5B11"/>
    <w:rsid w:val="00DB5E84"/>
    <w:rsid w:val="00DB620F"/>
    <w:rsid w:val="00DB676C"/>
    <w:rsid w:val="00DB678D"/>
    <w:rsid w:val="00DB6F0F"/>
    <w:rsid w:val="00DB6FC3"/>
    <w:rsid w:val="00DB7046"/>
    <w:rsid w:val="00DB73E3"/>
    <w:rsid w:val="00DB767D"/>
    <w:rsid w:val="00DB7CB5"/>
    <w:rsid w:val="00DB7EEC"/>
    <w:rsid w:val="00DC0064"/>
    <w:rsid w:val="00DC04FD"/>
    <w:rsid w:val="00DC054E"/>
    <w:rsid w:val="00DC0E7E"/>
    <w:rsid w:val="00DC1910"/>
    <w:rsid w:val="00DC22C3"/>
    <w:rsid w:val="00DC2395"/>
    <w:rsid w:val="00DC2414"/>
    <w:rsid w:val="00DC250B"/>
    <w:rsid w:val="00DC2DD7"/>
    <w:rsid w:val="00DC35FF"/>
    <w:rsid w:val="00DC3702"/>
    <w:rsid w:val="00DC55E3"/>
    <w:rsid w:val="00DC5AE6"/>
    <w:rsid w:val="00DC5C92"/>
    <w:rsid w:val="00DC6294"/>
    <w:rsid w:val="00DC64C2"/>
    <w:rsid w:val="00DC6B23"/>
    <w:rsid w:val="00DC6B37"/>
    <w:rsid w:val="00DC6C78"/>
    <w:rsid w:val="00DC6F71"/>
    <w:rsid w:val="00DC6FC4"/>
    <w:rsid w:val="00DC7159"/>
    <w:rsid w:val="00DC797D"/>
    <w:rsid w:val="00DC7FD7"/>
    <w:rsid w:val="00DD001B"/>
    <w:rsid w:val="00DD0355"/>
    <w:rsid w:val="00DD0460"/>
    <w:rsid w:val="00DD05DE"/>
    <w:rsid w:val="00DD06F4"/>
    <w:rsid w:val="00DD078D"/>
    <w:rsid w:val="00DD07B9"/>
    <w:rsid w:val="00DD11B0"/>
    <w:rsid w:val="00DD1803"/>
    <w:rsid w:val="00DD185B"/>
    <w:rsid w:val="00DD1CFF"/>
    <w:rsid w:val="00DD1E19"/>
    <w:rsid w:val="00DD2351"/>
    <w:rsid w:val="00DD2816"/>
    <w:rsid w:val="00DD2DF5"/>
    <w:rsid w:val="00DD2EF6"/>
    <w:rsid w:val="00DD40A9"/>
    <w:rsid w:val="00DD40E4"/>
    <w:rsid w:val="00DD4D84"/>
    <w:rsid w:val="00DD544F"/>
    <w:rsid w:val="00DD5869"/>
    <w:rsid w:val="00DD6573"/>
    <w:rsid w:val="00DD668C"/>
    <w:rsid w:val="00DD76DF"/>
    <w:rsid w:val="00DD7A20"/>
    <w:rsid w:val="00DE0396"/>
    <w:rsid w:val="00DE0C76"/>
    <w:rsid w:val="00DE1B5C"/>
    <w:rsid w:val="00DE2099"/>
    <w:rsid w:val="00DE2289"/>
    <w:rsid w:val="00DE2297"/>
    <w:rsid w:val="00DE23D0"/>
    <w:rsid w:val="00DE2521"/>
    <w:rsid w:val="00DE29A1"/>
    <w:rsid w:val="00DE2F18"/>
    <w:rsid w:val="00DE33AB"/>
    <w:rsid w:val="00DE3B34"/>
    <w:rsid w:val="00DE3BDB"/>
    <w:rsid w:val="00DE3C11"/>
    <w:rsid w:val="00DE3E04"/>
    <w:rsid w:val="00DE429F"/>
    <w:rsid w:val="00DE43DB"/>
    <w:rsid w:val="00DE4603"/>
    <w:rsid w:val="00DE4A9A"/>
    <w:rsid w:val="00DE524D"/>
    <w:rsid w:val="00DE539C"/>
    <w:rsid w:val="00DE58EB"/>
    <w:rsid w:val="00DE5FBD"/>
    <w:rsid w:val="00DE631E"/>
    <w:rsid w:val="00DE6502"/>
    <w:rsid w:val="00DE6767"/>
    <w:rsid w:val="00DE6C04"/>
    <w:rsid w:val="00DE79A7"/>
    <w:rsid w:val="00DE7BB7"/>
    <w:rsid w:val="00DE7CBF"/>
    <w:rsid w:val="00DF0134"/>
    <w:rsid w:val="00DF04E5"/>
    <w:rsid w:val="00DF0F4C"/>
    <w:rsid w:val="00DF1120"/>
    <w:rsid w:val="00DF1293"/>
    <w:rsid w:val="00DF137C"/>
    <w:rsid w:val="00DF1C28"/>
    <w:rsid w:val="00DF20F5"/>
    <w:rsid w:val="00DF2223"/>
    <w:rsid w:val="00DF242A"/>
    <w:rsid w:val="00DF2675"/>
    <w:rsid w:val="00DF2FF1"/>
    <w:rsid w:val="00DF36B5"/>
    <w:rsid w:val="00DF3ADC"/>
    <w:rsid w:val="00DF4BCF"/>
    <w:rsid w:val="00DF50EB"/>
    <w:rsid w:val="00DF5A70"/>
    <w:rsid w:val="00DF5AFC"/>
    <w:rsid w:val="00DF5DA3"/>
    <w:rsid w:val="00DF62F7"/>
    <w:rsid w:val="00DF6339"/>
    <w:rsid w:val="00DF63B8"/>
    <w:rsid w:val="00DF6441"/>
    <w:rsid w:val="00DF6669"/>
    <w:rsid w:val="00DF6826"/>
    <w:rsid w:val="00DF6D8D"/>
    <w:rsid w:val="00DF6E6C"/>
    <w:rsid w:val="00DF6EBB"/>
    <w:rsid w:val="00DF6F40"/>
    <w:rsid w:val="00DF6F99"/>
    <w:rsid w:val="00DF703E"/>
    <w:rsid w:val="00DF70C1"/>
    <w:rsid w:val="00DF74D4"/>
    <w:rsid w:val="00E001B5"/>
    <w:rsid w:val="00E002C0"/>
    <w:rsid w:val="00E00510"/>
    <w:rsid w:val="00E00527"/>
    <w:rsid w:val="00E00957"/>
    <w:rsid w:val="00E01B79"/>
    <w:rsid w:val="00E01E47"/>
    <w:rsid w:val="00E02036"/>
    <w:rsid w:val="00E0228A"/>
    <w:rsid w:val="00E02EAE"/>
    <w:rsid w:val="00E03079"/>
    <w:rsid w:val="00E0369D"/>
    <w:rsid w:val="00E040C0"/>
    <w:rsid w:val="00E04397"/>
    <w:rsid w:val="00E046EE"/>
    <w:rsid w:val="00E048EF"/>
    <w:rsid w:val="00E04CAC"/>
    <w:rsid w:val="00E04DDE"/>
    <w:rsid w:val="00E0543D"/>
    <w:rsid w:val="00E05BF7"/>
    <w:rsid w:val="00E05E94"/>
    <w:rsid w:val="00E06470"/>
    <w:rsid w:val="00E0750E"/>
    <w:rsid w:val="00E075C0"/>
    <w:rsid w:val="00E07B7A"/>
    <w:rsid w:val="00E07D96"/>
    <w:rsid w:val="00E10154"/>
    <w:rsid w:val="00E103DD"/>
    <w:rsid w:val="00E105BC"/>
    <w:rsid w:val="00E1061D"/>
    <w:rsid w:val="00E110C8"/>
    <w:rsid w:val="00E116AC"/>
    <w:rsid w:val="00E11BA0"/>
    <w:rsid w:val="00E122AC"/>
    <w:rsid w:val="00E1255D"/>
    <w:rsid w:val="00E12574"/>
    <w:rsid w:val="00E12E88"/>
    <w:rsid w:val="00E12EEC"/>
    <w:rsid w:val="00E12EF1"/>
    <w:rsid w:val="00E13700"/>
    <w:rsid w:val="00E14000"/>
    <w:rsid w:val="00E140B4"/>
    <w:rsid w:val="00E141BC"/>
    <w:rsid w:val="00E158B1"/>
    <w:rsid w:val="00E15C3E"/>
    <w:rsid w:val="00E15D5B"/>
    <w:rsid w:val="00E160CD"/>
    <w:rsid w:val="00E160EF"/>
    <w:rsid w:val="00E1612F"/>
    <w:rsid w:val="00E16516"/>
    <w:rsid w:val="00E16600"/>
    <w:rsid w:val="00E16C61"/>
    <w:rsid w:val="00E16EF4"/>
    <w:rsid w:val="00E175C6"/>
    <w:rsid w:val="00E179B2"/>
    <w:rsid w:val="00E17ADB"/>
    <w:rsid w:val="00E17B4E"/>
    <w:rsid w:val="00E17D54"/>
    <w:rsid w:val="00E17DA8"/>
    <w:rsid w:val="00E20E5F"/>
    <w:rsid w:val="00E20F36"/>
    <w:rsid w:val="00E211A5"/>
    <w:rsid w:val="00E21B70"/>
    <w:rsid w:val="00E21B98"/>
    <w:rsid w:val="00E2211B"/>
    <w:rsid w:val="00E22227"/>
    <w:rsid w:val="00E2260E"/>
    <w:rsid w:val="00E22C9B"/>
    <w:rsid w:val="00E23278"/>
    <w:rsid w:val="00E233A0"/>
    <w:rsid w:val="00E23760"/>
    <w:rsid w:val="00E23BA2"/>
    <w:rsid w:val="00E24164"/>
    <w:rsid w:val="00E2470F"/>
    <w:rsid w:val="00E247F8"/>
    <w:rsid w:val="00E24A05"/>
    <w:rsid w:val="00E24B79"/>
    <w:rsid w:val="00E24D49"/>
    <w:rsid w:val="00E24D9F"/>
    <w:rsid w:val="00E251F0"/>
    <w:rsid w:val="00E25BD8"/>
    <w:rsid w:val="00E25EEF"/>
    <w:rsid w:val="00E2606D"/>
    <w:rsid w:val="00E260A1"/>
    <w:rsid w:val="00E2612E"/>
    <w:rsid w:val="00E264E9"/>
    <w:rsid w:val="00E26B05"/>
    <w:rsid w:val="00E26D1A"/>
    <w:rsid w:val="00E26D93"/>
    <w:rsid w:val="00E26DED"/>
    <w:rsid w:val="00E27086"/>
    <w:rsid w:val="00E2717E"/>
    <w:rsid w:val="00E27618"/>
    <w:rsid w:val="00E27829"/>
    <w:rsid w:val="00E30334"/>
    <w:rsid w:val="00E306BA"/>
    <w:rsid w:val="00E30844"/>
    <w:rsid w:val="00E3097B"/>
    <w:rsid w:val="00E30A84"/>
    <w:rsid w:val="00E30CB5"/>
    <w:rsid w:val="00E30E35"/>
    <w:rsid w:val="00E3154F"/>
    <w:rsid w:val="00E31CA5"/>
    <w:rsid w:val="00E31F6D"/>
    <w:rsid w:val="00E320ED"/>
    <w:rsid w:val="00E322BE"/>
    <w:rsid w:val="00E323C6"/>
    <w:rsid w:val="00E3242A"/>
    <w:rsid w:val="00E324A6"/>
    <w:rsid w:val="00E3268D"/>
    <w:rsid w:val="00E32C3D"/>
    <w:rsid w:val="00E32E2D"/>
    <w:rsid w:val="00E339BB"/>
    <w:rsid w:val="00E33F8B"/>
    <w:rsid w:val="00E33FDA"/>
    <w:rsid w:val="00E34123"/>
    <w:rsid w:val="00E343FD"/>
    <w:rsid w:val="00E34980"/>
    <w:rsid w:val="00E34A52"/>
    <w:rsid w:val="00E351E1"/>
    <w:rsid w:val="00E35C2C"/>
    <w:rsid w:val="00E3751D"/>
    <w:rsid w:val="00E3757D"/>
    <w:rsid w:val="00E37B0E"/>
    <w:rsid w:val="00E37C1E"/>
    <w:rsid w:val="00E37C4D"/>
    <w:rsid w:val="00E41342"/>
    <w:rsid w:val="00E416F4"/>
    <w:rsid w:val="00E41AA1"/>
    <w:rsid w:val="00E42151"/>
    <w:rsid w:val="00E4220F"/>
    <w:rsid w:val="00E428AF"/>
    <w:rsid w:val="00E430E1"/>
    <w:rsid w:val="00E43559"/>
    <w:rsid w:val="00E4380A"/>
    <w:rsid w:val="00E43A04"/>
    <w:rsid w:val="00E43BC3"/>
    <w:rsid w:val="00E43C37"/>
    <w:rsid w:val="00E44107"/>
    <w:rsid w:val="00E442B2"/>
    <w:rsid w:val="00E443DD"/>
    <w:rsid w:val="00E447CF"/>
    <w:rsid w:val="00E44BFE"/>
    <w:rsid w:val="00E4562B"/>
    <w:rsid w:val="00E4590B"/>
    <w:rsid w:val="00E46292"/>
    <w:rsid w:val="00E46902"/>
    <w:rsid w:val="00E4690A"/>
    <w:rsid w:val="00E46D85"/>
    <w:rsid w:val="00E46F43"/>
    <w:rsid w:val="00E476D8"/>
    <w:rsid w:val="00E47F05"/>
    <w:rsid w:val="00E502FA"/>
    <w:rsid w:val="00E503A8"/>
    <w:rsid w:val="00E50798"/>
    <w:rsid w:val="00E50E42"/>
    <w:rsid w:val="00E523FE"/>
    <w:rsid w:val="00E5283C"/>
    <w:rsid w:val="00E52AF1"/>
    <w:rsid w:val="00E536E6"/>
    <w:rsid w:val="00E54078"/>
    <w:rsid w:val="00E54269"/>
    <w:rsid w:val="00E543A9"/>
    <w:rsid w:val="00E548D6"/>
    <w:rsid w:val="00E54A34"/>
    <w:rsid w:val="00E54AEC"/>
    <w:rsid w:val="00E54C82"/>
    <w:rsid w:val="00E5510C"/>
    <w:rsid w:val="00E552B8"/>
    <w:rsid w:val="00E55598"/>
    <w:rsid w:val="00E555BD"/>
    <w:rsid w:val="00E5654F"/>
    <w:rsid w:val="00E565B2"/>
    <w:rsid w:val="00E57179"/>
    <w:rsid w:val="00E57263"/>
    <w:rsid w:val="00E57366"/>
    <w:rsid w:val="00E577A8"/>
    <w:rsid w:val="00E577DE"/>
    <w:rsid w:val="00E57BA0"/>
    <w:rsid w:val="00E57CFA"/>
    <w:rsid w:val="00E57CFC"/>
    <w:rsid w:val="00E60057"/>
    <w:rsid w:val="00E602F7"/>
    <w:rsid w:val="00E60525"/>
    <w:rsid w:val="00E6080C"/>
    <w:rsid w:val="00E608CD"/>
    <w:rsid w:val="00E61149"/>
    <w:rsid w:val="00E61E4F"/>
    <w:rsid w:val="00E6278B"/>
    <w:rsid w:val="00E628A7"/>
    <w:rsid w:val="00E629C9"/>
    <w:rsid w:val="00E6303B"/>
    <w:rsid w:val="00E6323E"/>
    <w:rsid w:val="00E63634"/>
    <w:rsid w:val="00E63769"/>
    <w:rsid w:val="00E63C1A"/>
    <w:rsid w:val="00E64165"/>
    <w:rsid w:val="00E64A85"/>
    <w:rsid w:val="00E64D01"/>
    <w:rsid w:val="00E655B7"/>
    <w:rsid w:val="00E656FA"/>
    <w:rsid w:val="00E65A27"/>
    <w:rsid w:val="00E65BDD"/>
    <w:rsid w:val="00E66591"/>
    <w:rsid w:val="00E670F4"/>
    <w:rsid w:val="00E671E8"/>
    <w:rsid w:val="00E679B1"/>
    <w:rsid w:val="00E67B73"/>
    <w:rsid w:val="00E67E9D"/>
    <w:rsid w:val="00E70403"/>
    <w:rsid w:val="00E7070E"/>
    <w:rsid w:val="00E70804"/>
    <w:rsid w:val="00E714B1"/>
    <w:rsid w:val="00E71C61"/>
    <w:rsid w:val="00E720C9"/>
    <w:rsid w:val="00E7211E"/>
    <w:rsid w:val="00E726C7"/>
    <w:rsid w:val="00E729F5"/>
    <w:rsid w:val="00E72D0A"/>
    <w:rsid w:val="00E72EC7"/>
    <w:rsid w:val="00E72ED6"/>
    <w:rsid w:val="00E73402"/>
    <w:rsid w:val="00E73AD1"/>
    <w:rsid w:val="00E74050"/>
    <w:rsid w:val="00E74207"/>
    <w:rsid w:val="00E744F5"/>
    <w:rsid w:val="00E745B7"/>
    <w:rsid w:val="00E74A4E"/>
    <w:rsid w:val="00E74C1B"/>
    <w:rsid w:val="00E74FF2"/>
    <w:rsid w:val="00E751A3"/>
    <w:rsid w:val="00E75202"/>
    <w:rsid w:val="00E753A1"/>
    <w:rsid w:val="00E753B3"/>
    <w:rsid w:val="00E753C0"/>
    <w:rsid w:val="00E75F73"/>
    <w:rsid w:val="00E7668C"/>
    <w:rsid w:val="00E770FC"/>
    <w:rsid w:val="00E771E5"/>
    <w:rsid w:val="00E77546"/>
    <w:rsid w:val="00E777AB"/>
    <w:rsid w:val="00E77EA2"/>
    <w:rsid w:val="00E80043"/>
    <w:rsid w:val="00E8009A"/>
    <w:rsid w:val="00E815D3"/>
    <w:rsid w:val="00E81E17"/>
    <w:rsid w:val="00E81F80"/>
    <w:rsid w:val="00E822E3"/>
    <w:rsid w:val="00E828E5"/>
    <w:rsid w:val="00E828EE"/>
    <w:rsid w:val="00E82A03"/>
    <w:rsid w:val="00E8330D"/>
    <w:rsid w:val="00E833EE"/>
    <w:rsid w:val="00E83568"/>
    <w:rsid w:val="00E835DE"/>
    <w:rsid w:val="00E83AC8"/>
    <w:rsid w:val="00E8448F"/>
    <w:rsid w:val="00E8452F"/>
    <w:rsid w:val="00E847C1"/>
    <w:rsid w:val="00E848F8"/>
    <w:rsid w:val="00E84B11"/>
    <w:rsid w:val="00E84CD6"/>
    <w:rsid w:val="00E84D06"/>
    <w:rsid w:val="00E85040"/>
    <w:rsid w:val="00E850CD"/>
    <w:rsid w:val="00E852CB"/>
    <w:rsid w:val="00E85537"/>
    <w:rsid w:val="00E85663"/>
    <w:rsid w:val="00E85937"/>
    <w:rsid w:val="00E85ECC"/>
    <w:rsid w:val="00E85EDD"/>
    <w:rsid w:val="00E86A2D"/>
    <w:rsid w:val="00E86A3C"/>
    <w:rsid w:val="00E86A78"/>
    <w:rsid w:val="00E86AD7"/>
    <w:rsid w:val="00E86E0E"/>
    <w:rsid w:val="00E87018"/>
    <w:rsid w:val="00E87100"/>
    <w:rsid w:val="00E8798F"/>
    <w:rsid w:val="00E87D43"/>
    <w:rsid w:val="00E87DD1"/>
    <w:rsid w:val="00E87EEE"/>
    <w:rsid w:val="00E87FEA"/>
    <w:rsid w:val="00E9104A"/>
    <w:rsid w:val="00E9122D"/>
    <w:rsid w:val="00E9128A"/>
    <w:rsid w:val="00E922BD"/>
    <w:rsid w:val="00E92305"/>
    <w:rsid w:val="00E92D5E"/>
    <w:rsid w:val="00E92F04"/>
    <w:rsid w:val="00E93288"/>
    <w:rsid w:val="00E93581"/>
    <w:rsid w:val="00E9387B"/>
    <w:rsid w:val="00E93BDB"/>
    <w:rsid w:val="00E93E7A"/>
    <w:rsid w:val="00E941E7"/>
    <w:rsid w:val="00E943E0"/>
    <w:rsid w:val="00E94478"/>
    <w:rsid w:val="00E94654"/>
    <w:rsid w:val="00E946E8"/>
    <w:rsid w:val="00E94D4E"/>
    <w:rsid w:val="00E95AAF"/>
    <w:rsid w:val="00E95C71"/>
    <w:rsid w:val="00E9610E"/>
    <w:rsid w:val="00E96417"/>
    <w:rsid w:val="00E96BB4"/>
    <w:rsid w:val="00E974D1"/>
    <w:rsid w:val="00E9770F"/>
    <w:rsid w:val="00E97743"/>
    <w:rsid w:val="00E97BD3"/>
    <w:rsid w:val="00E97E12"/>
    <w:rsid w:val="00EA04AE"/>
    <w:rsid w:val="00EA12E7"/>
    <w:rsid w:val="00EA1810"/>
    <w:rsid w:val="00EA1812"/>
    <w:rsid w:val="00EA1A32"/>
    <w:rsid w:val="00EA1C66"/>
    <w:rsid w:val="00EA1EF3"/>
    <w:rsid w:val="00EA1F36"/>
    <w:rsid w:val="00EA2631"/>
    <w:rsid w:val="00EA26ED"/>
    <w:rsid w:val="00EA2730"/>
    <w:rsid w:val="00EA2831"/>
    <w:rsid w:val="00EA2D4A"/>
    <w:rsid w:val="00EA2F51"/>
    <w:rsid w:val="00EA348C"/>
    <w:rsid w:val="00EA3704"/>
    <w:rsid w:val="00EA43F6"/>
    <w:rsid w:val="00EA4437"/>
    <w:rsid w:val="00EA4465"/>
    <w:rsid w:val="00EA49D1"/>
    <w:rsid w:val="00EA4B25"/>
    <w:rsid w:val="00EA5262"/>
    <w:rsid w:val="00EA5945"/>
    <w:rsid w:val="00EA5A10"/>
    <w:rsid w:val="00EA5DA1"/>
    <w:rsid w:val="00EA613A"/>
    <w:rsid w:val="00EA63FD"/>
    <w:rsid w:val="00EA6870"/>
    <w:rsid w:val="00EA6AC8"/>
    <w:rsid w:val="00EA6AD7"/>
    <w:rsid w:val="00EA6BBB"/>
    <w:rsid w:val="00EA6CF7"/>
    <w:rsid w:val="00EA6E4D"/>
    <w:rsid w:val="00EA7A02"/>
    <w:rsid w:val="00EA7BC8"/>
    <w:rsid w:val="00EA7DB4"/>
    <w:rsid w:val="00EA7E10"/>
    <w:rsid w:val="00EB0A9B"/>
    <w:rsid w:val="00EB0FF6"/>
    <w:rsid w:val="00EB12DD"/>
    <w:rsid w:val="00EB12EA"/>
    <w:rsid w:val="00EB1BDA"/>
    <w:rsid w:val="00EB2961"/>
    <w:rsid w:val="00EB2D0E"/>
    <w:rsid w:val="00EB3058"/>
    <w:rsid w:val="00EB35AB"/>
    <w:rsid w:val="00EB3623"/>
    <w:rsid w:val="00EB4130"/>
    <w:rsid w:val="00EB4169"/>
    <w:rsid w:val="00EB4173"/>
    <w:rsid w:val="00EB4F72"/>
    <w:rsid w:val="00EB4F9B"/>
    <w:rsid w:val="00EB5212"/>
    <w:rsid w:val="00EB638E"/>
    <w:rsid w:val="00EB66EA"/>
    <w:rsid w:val="00EB6A09"/>
    <w:rsid w:val="00EB6A76"/>
    <w:rsid w:val="00EB6B48"/>
    <w:rsid w:val="00EB6D0B"/>
    <w:rsid w:val="00EB70C2"/>
    <w:rsid w:val="00EB7465"/>
    <w:rsid w:val="00EB7585"/>
    <w:rsid w:val="00EC01F6"/>
    <w:rsid w:val="00EC0204"/>
    <w:rsid w:val="00EC0445"/>
    <w:rsid w:val="00EC0880"/>
    <w:rsid w:val="00EC09A8"/>
    <w:rsid w:val="00EC0BBA"/>
    <w:rsid w:val="00EC0F21"/>
    <w:rsid w:val="00EC0F69"/>
    <w:rsid w:val="00EC0F73"/>
    <w:rsid w:val="00EC0F78"/>
    <w:rsid w:val="00EC10CC"/>
    <w:rsid w:val="00EC1494"/>
    <w:rsid w:val="00EC2730"/>
    <w:rsid w:val="00EC2CF9"/>
    <w:rsid w:val="00EC300B"/>
    <w:rsid w:val="00EC335E"/>
    <w:rsid w:val="00EC36B7"/>
    <w:rsid w:val="00EC37A0"/>
    <w:rsid w:val="00EC3F23"/>
    <w:rsid w:val="00EC42D6"/>
    <w:rsid w:val="00EC4368"/>
    <w:rsid w:val="00EC490B"/>
    <w:rsid w:val="00EC5282"/>
    <w:rsid w:val="00EC53D8"/>
    <w:rsid w:val="00EC5441"/>
    <w:rsid w:val="00EC54CA"/>
    <w:rsid w:val="00EC5516"/>
    <w:rsid w:val="00EC5669"/>
    <w:rsid w:val="00EC5E14"/>
    <w:rsid w:val="00EC674B"/>
    <w:rsid w:val="00EC6B6E"/>
    <w:rsid w:val="00EC7275"/>
    <w:rsid w:val="00EC780D"/>
    <w:rsid w:val="00EC7BED"/>
    <w:rsid w:val="00ED0737"/>
    <w:rsid w:val="00ED0D2D"/>
    <w:rsid w:val="00ED0DE3"/>
    <w:rsid w:val="00ED0FA4"/>
    <w:rsid w:val="00ED1053"/>
    <w:rsid w:val="00ED1786"/>
    <w:rsid w:val="00ED1C95"/>
    <w:rsid w:val="00ED2215"/>
    <w:rsid w:val="00ED24AF"/>
    <w:rsid w:val="00ED309D"/>
    <w:rsid w:val="00ED333E"/>
    <w:rsid w:val="00ED39D1"/>
    <w:rsid w:val="00ED3CA6"/>
    <w:rsid w:val="00ED4A89"/>
    <w:rsid w:val="00ED5025"/>
    <w:rsid w:val="00ED5169"/>
    <w:rsid w:val="00ED5926"/>
    <w:rsid w:val="00ED5A4B"/>
    <w:rsid w:val="00ED5C57"/>
    <w:rsid w:val="00ED5D5B"/>
    <w:rsid w:val="00ED6888"/>
    <w:rsid w:val="00ED6ABF"/>
    <w:rsid w:val="00ED6C9C"/>
    <w:rsid w:val="00ED7C12"/>
    <w:rsid w:val="00EE0139"/>
    <w:rsid w:val="00EE03C0"/>
    <w:rsid w:val="00EE0A7E"/>
    <w:rsid w:val="00EE13BE"/>
    <w:rsid w:val="00EE17FD"/>
    <w:rsid w:val="00EE1B79"/>
    <w:rsid w:val="00EE1FFB"/>
    <w:rsid w:val="00EE251C"/>
    <w:rsid w:val="00EE30FF"/>
    <w:rsid w:val="00EE3C90"/>
    <w:rsid w:val="00EE44F7"/>
    <w:rsid w:val="00EE4AEF"/>
    <w:rsid w:val="00EE4BBD"/>
    <w:rsid w:val="00EE4C9E"/>
    <w:rsid w:val="00EE535E"/>
    <w:rsid w:val="00EE5561"/>
    <w:rsid w:val="00EE5B3D"/>
    <w:rsid w:val="00EE5F66"/>
    <w:rsid w:val="00EE60E2"/>
    <w:rsid w:val="00EE6434"/>
    <w:rsid w:val="00EE6C0A"/>
    <w:rsid w:val="00EE6C5E"/>
    <w:rsid w:val="00EE7203"/>
    <w:rsid w:val="00EE741F"/>
    <w:rsid w:val="00EF0150"/>
    <w:rsid w:val="00EF0722"/>
    <w:rsid w:val="00EF093C"/>
    <w:rsid w:val="00EF0E33"/>
    <w:rsid w:val="00EF1033"/>
    <w:rsid w:val="00EF121C"/>
    <w:rsid w:val="00EF130B"/>
    <w:rsid w:val="00EF13AB"/>
    <w:rsid w:val="00EF1743"/>
    <w:rsid w:val="00EF1867"/>
    <w:rsid w:val="00EF1980"/>
    <w:rsid w:val="00EF220F"/>
    <w:rsid w:val="00EF2671"/>
    <w:rsid w:val="00EF2DFB"/>
    <w:rsid w:val="00EF30E0"/>
    <w:rsid w:val="00EF3319"/>
    <w:rsid w:val="00EF3833"/>
    <w:rsid w:val="00EF3CC7"/>
    <w:rsid w:val="00EF417D"/>
    <w:rsid w:val="00EF4582"/>
    <w:rsid w:val="00EF48E7"/>
    <w:rsid w:val="00EF4BB5"/>
    <w:rsid w:val="00EF50CA"/>
    <w:rsid w:val="00EF531E"/>
    <w:rsid w:val="00EF5354"/>
    <w:rsid w:val="00EF56C9"/>
    <w:rsid w:val="00EF5D0C"/>
    <w:rsid w:val="00EF63FA"/>
    <w:rsid w:val="00EF6679"/>
    <w:rsid w:val="00EF670F"/>
    <w:rsid w:val="00EF6C0C"/>
    <w:rsid w:val="00EF6C71"/>
    <w:rsid w:val="00EF71FD"/>
    <w:rsid w:val="00EF72D3"/>
    <w:rsid w:val="00EF74FA"/>
    <w:rsid w:val="00EF78C2"/>
    <w:rsid w:val="00F00523"/>
    <w:rsid w:val="00F00A1C"/>
    <w:rsid w:val="00F01056"/>
    <w:rsid w:val="00F01278"/>
    <w:rsid w:val="00F01535"/>
    <w:rsid w:val="00F01775"/>
    <w:rsid w:val="00F01D11"/>
    <w:rsid w:val="00F02DFB"/>
    <w:rsid w:val="00F02F3D"/>
    <w:rsid w:val="00F032B1"/>
    <w:rsid w:val="00F03D2D"/>
    <w:rsid w:val="00F03D6D"/>
    <w:rsid w:val="00F04B48"/>
    <w:rsid w:val="00F0529B"/>
    <w:rsid w:val="00F05F9E"/>
    <w:rsid w:val="00F06131"/>
    <w:rsid w:val="00F06225"/>
    <w:rsid w:val="00F0662D"/>
    <w:rsid w:val="00F06BDD"/>
    <w:rsid w:val="00F071D2"/>
    <w:rsid w:val="00F07259"/>
    <w:rsid w:val="00F075C5"/>
    <w:rsid w:val="00F07BE9"/>
    <w:rsid w:val="00F10056"/>
    <w:rsid w:val="00F10140"/>
    <w:rsid w:val="00F102A5"/>
    <w:rsid w:val="00F1036E"/>
    <w:rsid w:val="00F1047C"/>
    <w:rsid w:val="00F11CD7"/>
    <w:rsid w:val="00F121C2"/>
    <w:rsid w:val="00F12379"/>
    <w:rsid w:val="00F126BB"/>
    <w:rsid w:val="00F12922"/>
    <w:rsid w:val="00F12D1C"/>
    <w:rsid w:val="00F131DB"/>
    <w:rsid w:val="00F13CE1"/>
    <w:rsid w:val="00F13CF7"/>
    <w:rsid w:val="00F13FCD"/>
    <w:rsid w:val="00F146A5"/>
    <w:rsid w:val="00F14A38"/>
    <w:rsid w:val="00F14CD0"/>
    <w:rsid w:val="00F15132"/>
    <w:rsid w:val="00F1521E"/>
    <w:rsid w:val="00F15534"/>
    <w:rsid w:val="00F15620"/>
    <w:rsid w:val="00F159EC"/>
    <w:rsid w:val="00F16054"/>
    <w:rsid w:val="00F16122"/>
    <w:rsid w:val="00F174DB"/>
    <w:rsid w:val="00F17B1A"/>
    <w:rsid w:val="00F17D88"/>
    <w:rsid w:val="00F212EA"/>
    <w:rsid w:val="00F217C8"/>
    <w:rsid w:val="00F21DCA"/>
    <w:rsid w:val="00F21F81"/>
    <w:rsid w:val="00F21FF8"/>
    <w:rsid w:val="00F22BEE"/>
    <w:rsid w:val="00F22F6F"/>
    <w:rsid w:val="00F23491"/>
    <w:rsid w:val="00F234C0"/>
    <w:rsid w:val="00F23647"/>
    <w:rsid w:val="00F236B6"/>
    <w:rsid w:val="00F236FE"/>
    <w:rsid w:val="00F23804"/>
    <w:rsid w:val="00F238C9"/>
    <w:rsid w:val="00F23A33"/>
    <w:rsid w:val="00F24289"/>
    <w:rsid w:val="00F24EA0"/>
    <w:rsid w:val="00F25345"/>
    <w:rsid w:val="00F25962"/>
    <w:rsid w:val="00F25A90"/>
    <w:rsid w:val="00F25BEB"/>
    <w:rsid w:val="00F2612E"/>
    <w:rsid w:val="00F261BB"/>
    <w:rsid w:val="00F265AC"/>
    <w:rsid w:val="00F2688B"/>
    <w:rsid w:val="00F26BEB"/>
    <w:rsid w:val="00F275EE"/>
    <w:rsid w:val="00F27803"/>
    <w:rsid w:val="00F27815"/>
    <w:rsid w:val="00F27B4F"/>
    <w:rsid w:val="00F27D93"/>
    <w:rsid w:val="00F30079"/>
    <w:rsid w:val="00F303EE"/>
    <w:rsid w:val="00F30736"/>
    <w:rsid w:val="00F30AF9"/>
    <w:rsid w:val="00F30E47"/>
    <w:rsid w:val="00F30FE9"/>
    <w:rsid w:val="00F31118"/>
    <w:rsid w:val="00F313A0"/>
    <w:rsid w:val="00F31C1D"/>
    <w:rsid w:val="00F322F6"/>
    <w:rsid w:val="00F32869"/>
    <w:rsid w:val="00F32B06"/>
    <w:rsid w:val="00F32EC5"/>
    <w:rsid w:val="00F33533"/>
    <w:rsid w:val="00F33B86"/>
    <w:rsid w:val="00F33C83"/>
    <w:rsid w:val="00F33F00"/>
    <w:rsid w:val="00F3439F"/>
    <w:rsid w:val="00F34464"/>
    <w:rsid w:val="00F34546"/>
    <w:rsid w:val="00F34673"/>
    <w:rsid w:val="00F3489E"/>
    <w:rsid w:val="00F34AD8"/>
    <w:rsid w:val="00F34DE2"/>
    <w:rsid w:val="00F34E2B"/>
    <w:rsid w:val="00F34F77"/>
    <w:rsid w:val="00F3538F"/>
    <w:rsid w:val="00F353F7"/>
    <w:rsid w:val="00F356F8"/>
    <w:rsid w:val="00F35871"/>
    <w:rsid w:val="00F3599F"/>
    <w:rsid w:val="00F36005"/>
    <w:rsid w:val="00F36224"/>
    <w:rsid w:val="00F3635A"/>
    <w:rsid w:val="00F3683C"/>
    <w:rsid w:val="00F36870"/>
    <w:rsid w:val="00F36986"/>
    <w:rsid w:val="00F36DE5"/>
    <w:rsid w:val="00F37A75"/>
    <w:rsid w:val="00F37BEC"/>
    <w:rsid w:val="00F40AF3"/>
    <w:rsid w:val="00F41448"/>
    <w:rsid w:val="00F41627"/>
    <w:rsid w:val="00F41727"/>
    <w:rsid w:val="00F41752"/>
    <w:rsid w:val="00F417E0"/>
    <w:rsid w:val="00F41894"/>
    <w:rsid w:val="00F41C8F"/>
    <w:rsid w:val="00F428B6"/>
    <w:rsid w:val="00F42B6D"/>
    <w:rsid w:val="00F42C51"/>
    <w:rsid w:val="00F435B0"/>
    <w:rsid w:val="00F438A6"/>
    <w:rsid w:val="00F43ABA"/>
    <w:rsid w:val="00F4438C"/>
    <w:rsid w:val="00F44987"/>
    <w:rsid w:val="00F449D1"/>
    <w:rsid w:val="00F44DC4"/>
    <w:rsid w:val="00F44DCB"/>
    <w:rsid w:val="00F4558D"/>
    <w:rsid w:val="00F45B43"/>
    <w:rsid w:val="00F45DC2"/>
    <w:rsid w:val="00F45FD7"/>
    <w:rsid w:val="00F46256"/>
    <w:rsid w:val="00F466A4"/>
    <w:rsid w:val="00F46773"/>
    <w:rsid w:val="00F46E2E"/>
    <w:rsid w:val="00F47336"/>
    <w:rsid w:val="00F473B8"/>
    <w:rsid w:val="00F47BBD"/>
    <w:rsid w:val="00F50119"/>
    <w:rsid w:val="00F502D8"/>
    <w:rsid w:val="00F503D2"/>
    <w:rsid w:val="00F5049C"/>
    <w:rsid w:val="00F5058E"/>
    <w:rsid w:val="00F50B5B"/>
    <w:rsid w:val="00F510AB"/>
    <w:rsid w:val="00F510D6"/>
    <w:rsid w:val="00F515B5"/>
    <w:rsid w:val="00F51622"/>
    <w:rsid w:val="00F517B5"/>
    <w:rsid w:val="00F51CF2"/>
    <w:rsid w:val="00F51E44"/>
    <w:rsid w:val="00F52A70"/>
    <w:rsid w:val="00F5332E"/>
    <w:rsid w:val="00F53889"/>
    <w:rsid w:val="00F540DC"/>
    <w:rsid w:val="00F5443B"/>
    <w:rsid w:val="00F54952"/>
    <w:rsid w:val="00F55144"/>
    <w:rsid w:val="00F555F6"/>
    <w:rsid w:val="00F5587C"/>
    <w:rsid w:val="00F574BE"/>
    <w:rsid w:val="00F57857"/>
    <w:rsid w:val="00F57AE6"/>
    <w:rsid w:val="00F60124"/>
    <w:rsid w:val="00F607AE"/>
    <w:rsid w:val="00F6085D"/>
    <w:rsid w:val="00F6097D"/>
    <w:rsid w:val="00F60AD1"/>
    <w:rsid w:val="00F60B59"/>
    <w:rsid w:val="00F60CB7"/>
    <w:rsid w:val="00F60E73"/>
    <w:rsid w:val="00F61606"/>
    <w:rsid w:val="00F61E0D"/>
    <w:rsid w:val="00F62087"/>
    <w:rsid w:val="00F623D6"/>
    <w:rsid w:val="00F62410"/>
    <w:rsid w:val="00F626EB"/>
    <w:rsid w:val="00F62822"/>
    <w:rsid w:val="00F62968"/>
    <w:rsid w:val="00F62E74"/>
    <w:rsid w:val="00F62ED8"/>
    <w:rsid w:val="00F63050"/>
    <w:rsid w:val="00F635DC"/>
    <w:rsid w:val="00F6409C"/>
    <w:rsid w:val="00F648D4"/>
    <w:rsid w:val="00F64D3D"/>
    <w:rsid w:val="00F64E23"/>
    <w:rsid w:val="00F65359"/>
    <w:rsid w:val="00F657F6"/>
    <w:rsid w:val="00F66032"/>
    <w:rsid w:val="00F667A1"/>
    <w:rsid w:val="00F6680B"/>
    <w:rsid w:val="00F66C3B"/>
    <w:rsid w:val="00F66D74"/>
    <w:rsid w:val="00F6756D"/>
    <w:rsid w:val="00F678F1"/>
    <w:rsid w:val="00F67926"/>
    <w:rsid w:val="00F67EAD"/>
    <w:rsid w:val="00F67F40"/>
    <w:rsid w:val="00F67FA1"/>
    <w:rsid w:val="00F7065E"/>
    <w:rsid w:val="00F706D7"/>
    <w:rsid w:val="00F70F53"/>
    <w:rsid w:val="00F716DD"/>
    <w:rsid w:val="00F72091"/>
    <w:rsid w:val="00F725A7"/>
    <w:rsid w:val="00F729F3"/>
    <w:rsid w:val="00F731DA"/>
    <w:rsid w:val="00F733B7"/>
    <w:rsid w:val="00F73647"/>
    <w:rsid w:val="00F738BE"/>
    <w:rsid w:val="00F74178"/>
    <w:rsid w:val="00F7436F"/>
    <w:rsid w:val="00F7489D"/>
    <w:rsid w:val="00F7498B"/>
    <w:rsid w:val="00F74AE5"/>
    <w:rsid w:val="00F74BA5"/>
    <w:rsid w:val="00F74BD7"/>
    <w:rsid w:val="00F74CBF"/>
    <w:rsid w:val="00F74F28"/>
    <w:rsid w:val="00F75639"/>
    <w:rsid w:val="00F756CA"/>
    <w:rsid w:val="00F75D65"/>
    <w:rsid w:val="00F75E2C"/>
    <w:rsid w:val="00F76A04"/>
    <w:rsid w:val="00F76D4E"/>
    <w:rsid w:val="00F76D8D"/>
    <w:rsid w:val="00F77045"/>
    <w:rsid w:val="00F77237"/>
    <w:rsid w:val="00F776BF"/>
    <w:rsid w:val="00F77E32"/>
    <w:rsid w:val="00F77F0F"/>
    <w:rsid w:val="00F8002B"/>
    <w:rsid w:val="00F8021F"/>
    <w:rsid w:val="00F81128"/>
    <w:rsid w:val="00F8274A"/>
    <w:rsid w:val="00F827A2"/>
    <w:rsid w:val="00F83213"/>
    <w:rsid w:val="00F8365D"/>
    <w:rsid w:val="00F83964"/>
    <w:rsid w:val="00F839C5"/>
    <w:rsid w:val="00F83D95"/>
    <w:rsid w:val="00F842F5"/>
    <w:rsid w:val="00F84469"/>
    <w:rsid w:val="00F84F79"/>
    <w:rsid w:val="00F850A5"/>
    <w:rsid w:val="00F8519D"/>
    <w:rsid w:val="00F85532"/>
    <w:rsid w:val="00F85EEE"/>
    <w:rsid w:val="00F85F58"/>
    <w:rsid w:val="00F85FAD"/>
    <w:rsid w:val="00F864AC"/>
    <w:rsid w:val="00F86956"/>
    <w:rsid w:val="00F86CE0"/>
    <w:rsid w:val="00F86F0A"/>
    <w:rsid w:val="00F870EE"/>
    <w:rsid w:val="00F87519"/>
    <w:rsid w:val="00F875BC"/>
    <w:rsid w:val="00F877EE"/>
    <w:rsid w:val="00F8789E"/>
    <w:rsid w:val="00F87DEA"/>
    <w:rsid w:val="00F9018A"/>
    <w:rsid w:val="00F901E5"/>
    <w:rsid w:val="00F9025E"/>
    <w:rsid w:val="00F909D4"/>
    <w:rsid w:val="00F90B1B"/>
    <w:rsid w:val="00F90BCC"/>
    <w:rsid w:val="00F90CAC"/>
    <w:rsid w:val="00F90D7C"/>
    <w:rsid w:val="00F914A5"/>
    <w:rsid w:val="00F92497"/>
    <w:rsid w:val="00F92761"/>
    <w:rsid w:val="00F9357D"/>
    <w:rsid w:val="00F937A0"/>
    <w:rsid w:val="00F956BF"/>
    <w:rsid w:val="00F95D4B"/>
    <w:rsid w:val="00F95EF0"/>
    <w:rsid w:val="00F95F31"/>
    <w:rsid w:val="00F962BF"/>
    <w:rsid w:val="00F96F79"/>
    <w:rsid w:val="00F971C1"/>
    <w:rsid w:val="00F972C8"/>
    <w:rsid w:val="00F974AE"/>
    <w:rsid w:val="00F97D35"/>
    <w:rsid w:val="00F97F07"/>
    <w:rsid w:val="00FA04E8"/>
    <w:rsid w:val="00FA05F1"/>
    <w:rsid w:val="00FA0E28"/>
    <w:rsid w:val="00FA19BA"/>
    <w:rsid w:val="00FA1A94"/>
    <w:rsid w:val="00FA1DED"/>
    <w:rsid w:val="00FA278E"/>
    <w:rsid w:val="00FA27EE"/>
    <w:rsid w:val="00FA2A97"/>
    <w:rsid w:val="00FA3865"/>
    <w:rsid w:val="00FA4463"/>
    <w:rsid w:val="00FA4EDD"/>
    <w:rsid w:val="00FA56DA"/>
    <w:rsid w:val="00FA58BE"/>
    <w:rsid w:val="00FA5D29"/>
    <w:rsid w:val="00FA63BA"/>
    <w:rsid w:val="00FA6D6A"/>
    <w:rsid w:val="00FA6EF0"/>
    <w:rsid w:val="00FA70B2"/>
    <w:rsid w:val="00FA77FA"/>
    <w:rsid w:val="00FA7886"/>
    <w:rsid w:val="00FB069A"/>
    <w:rsid w:val="00FB069B"/>
    <w:rsid w:val="00FB07B2"/>
    <w:rsid w:val="00FB082E"/>
    <w:rsid w:val="00FB0953"/>
    <w:rsid w:val="00FB09C4"/>
    <w:rsid w:val="00FB0FA1"/>
    <w:rsid w:val="00FB136D"/>
    <w:rsid w:val="00FB15AA"/>
    <w:rsid w:val="00FB1654"/>
    <w:rsid w:val="00FB1B5B"/>
    <w:rsid w:val="00FB1E28"/>
    <w:rsid w:val="00FB22FA"/>
    <w:rsid w:val="00FB2DC1"/>
    <w:rsid w:val="00FB3B88"/>
    <w:rsid w:val="00FB3D1E"/>
    <w:rsid w:val="00FB3E42"/>
    <w:rsid w:val="00FB514C"/>
    <w:rsid w:val="00FB527B"/>
    <w:rsid w:val="00FB557B"/>
    <w:rsid w:val="00FB5869"/>
    <w:rsid w:val="00FB597B"/>
    <w:rsid w:val="00FB5D4C"/>
    <w:rsid w:val="00FB6184"/>
    <w:rsid w:val="00FB66BE"/>
    <w:rsid w:val="00FB6CF9"/>
    <w:rsid w:val="00FB7143"/>
    <w:rsid w:val="00FB737D"/>
    <w:rsid w:val="00FB7477"/>
    <w:rsid w:val="00FB79B4"/>
    <w:rsid w:val="00FC011E"/>
    <w:rsid w:val="00FC144D"/>
    <w:rsid w:val="00FC1A9C"/>
    <w:rsid w:val="00FC1D17"/>
    <w:rsid w:val="00FC2234"/>
    <w:rsid w:val="00FC22F7"/>
    <w:rsid w:val="00FC2A2A"/>
    <w:rsid w:val="00FC2C5B"/>
    <w:rsid w:val="00FC2FF5"/>
    <w:rsid w:val="00FC3075"/>
    <w:rsid w:val="00FC3228"/>
    <w:rsid w:val="00FC33E4"/>
    <w:rsid w:val="00FC39E6"/>
    <w:rsid w:val="00FC3C1A"/>
    <w:rsid w:val="00FC403E"/>
    <w:rsid w:val="00FC4484"/>
    <w:rsid w:val="00FC4C67"/>
    <w:rsid w:val="00FC4F18"/>
    <w:rsid w:val="00FC510F"/>
    <w:rsid w:val="00FC551F"/>
    <w:rsid w:val="00FC59D2"/>
    <w:rsid w:val="00FC5AA1"/>
    <w:rsid w:val="00FC5D7A"/>
    <w:rsid w:val="00FC6034"/>
    <w:rsid w:val="00FC614D"/>
    <w:rsid w:val="00FC64C6"/>
    <w:rsid w:val="00FC6636"/>
    <w:rsid w:val="00FC6682"/>
    <w:rsid w:val="00FC6C28"/>
    <w:rsid w:val="00FC7181"/>
    <w:rsid w:val="00FC741E"/>
    <w:rsid w:val="00FC7A31"/>
    <w:rsid w:val="00FC7A47"/>
    <w:rsid w:val="00FC7B3A"/>
    <w:rsid w:val="00FC7F41"/>
    <w:rsid w:val="00FD0220"/>
    <w:rsid w:val="00FD0A83"/>
    <w:rsid w:val="00FD0EC2"/>
    <w:rsid w:val="00FD0FAE"/>
    <w:rsid w:val="00FD15EF"/>
    <w:rsid w:val="00FD2345"/>
    <w:rsid w:val="00FD2607"/>
    <w:rsid w:val="00FD277D"/>
    <w:rsid w:val="00FD27CF"/>
    <w:rsid w:val="00FD2C24"/>
    <w:rsid w:val="00FD309E"/>
    <w:rsid w:val="00FD37C3"/>
    <w:rsid w:val="00FD3BD7"/>
    <w:rsid w:val="00FD3C94"/>
    <w:rsid w:val="00FD4094"/>
    <w:rsid w:val="00FD4176"/>
    <w:rsid w:val="00FD4790"/>
    <w:rsid w:val="00FD519E"/>
    <w:rsid w:val="00FD5482"/>
    <w:rsid w:val="00FD57F4"/>
    <w:rsid w:val="00FD5ACA"/>
    <w:rsid w:val="00FD5BA3"/>
    <w:rsid w:val="00FD5DC6"/>
    <w:rsid w:val="00FD61B4"/>
    <w:rsid w:val="00FD6532"/>
    <w:rsid w:val="00FD65C9"/>
    <w:rsid w:val="00FD6739"/>
    <w:rsid w:val="00FD7072"/>
    <w:rsid w:val="00FD70CD"/>
    <w:rsid w:val="00FD7F4D"/>
    <w:rsid w:val="00FE032E"/>
    <w:rsid w:val="00FE0429"/>
    <w:rsid w:val="00FE08D6"/>
    <w:rsid w:val="00FE0F2E"/>
    <w:rsid w:val="00FE10D7"/>
    <w:rsid w:val="00FE1246"/>
    <w:rsid w:val="00FE1261"/>
    <w:rsid w:val="00FE2346"/>
    <w:rsid w:val="00FE27C7"/>
    <w:rsid w:val="00FE2CAC"/>
    <w:rsid w:val="00FE2ED3"/>
    <w:rsid w:val="00FE340C"/>
    <w:rsid w:val="00FE34B0"/>
    <w:rsid w:val="00FE3545"/>
    <w:rsid w:val="00FE3880"/>
    <w:rsid w:val="00FE392A"/>
    <w:rsid w:val="00FE44D6"/>
    <w:rsid w:val="00FE4586"/>
    <w:rsid w:val="00FE467D"/>
    <w:rsid w:val="00FE4CDA"/>
    <w:rsid w:val="00FE5150"/>
    <w:rsid w:val="00FE566F"/>
    <w:rsid w:val="00FE676E"/>
    <w:rsid w:val="00FE68C0"/>
    <w:rsid w:val="00FE69FE"/>
    <w:rsid w:val="00FE6B50"/>
    <w:rsid w:val="00FE6CD0"/>
    <w:rsid w:val="00FE73EF"/>
    <w:rsid w:val="00FE7AF4"/>
    <w:rsid w:val="00FE7B1A"/>
    <w:rsid w:val="00FF01F7"/>
    <w:rsid w:val="00FF0693"/>
    <w:rsid w:val="00FF0904"/>
    <w:rsid w:val="00FF0BAB"/>
    <w:rsid w:val="00FF0C89"/>
    <w:rsid w:val="00FF10CA"/>
    <w:rsid w:val="00FF1246"/>
    <w:rsid w:val="00FF1694"/>
    <w:rsid w:val="00FF181C"/>
    <w:rsid w:val="00FF1AD1"/>
    <w:rsid w:val="00FF1ED4"/>
    <w:rsid w:val="00FF2145"/>
    <w:rsid w:val="00FF2BF9"/>
    <w:rsid w:val="00FF34E3"/>
    <w:rsid w:val="00FF3E20"/>
    <w:rsid w:val="00FF4496"/>
    <w:rsid w:val="00FF4BA5"/>
    <w:rsid w:val="00FF4CFA"/>
    <w:rsid w:val="00FF4F97"/>
    <w:rsid w:val="00FF647D"/>
    <w:rsid w:val="00FF66F2"/>
    <w:rsid w:val="00FF7017"/>
    <w:rsid w:val="00FF755D"/>
    <w:rsid w:val="00FF79E2"/>
    <w:rsid w:val="00FF7B35"/>
    <w:rsid w:val="00FF7D78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90B4A3"/>
  <w15:docId w15:val="{D94882E5-90C9-4305-AE0F-F85BA105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="Times New Roman" w:hAnsi="Corbel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37BF"/>
    <w:pPr>
      <w:spacing w:before="200" w:after="200" w:line="276" w:lineRule="auto"/>
    </w:pPr>
    <w:rPr>
      <w:sz w:val="20"/>
      <w:szCs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637BF"/>
    <w:pPr>
      <w:pBdr>
        <w:top w:val="single" w:sz="24" w:space="0" w:color="F0AD00"/>
        <w:left w:val="single" w:sz="24" w:space="0" w:color="F0AD00"/>
        <w:bottom w:val="single" w:sz="24" w:space="0" w:color="F0AD00"/>
        <w:right w:val="single" w:sz="24" w:space="0" w:color="F0AD00"/>
      </w:pBdr>
      <w:shd w:val="clear" w:color="auto" w:fill="F0AD00"/>
      <w:spacing w:after="0"/>
      <w:outlineLvl w:val="0"/>
    </w:pPr>
    <w:rPr>
      <w:b/>
      <w:bCs/>
      <w:caps/>
      <w:color w:val="FFFFFF"/>
      <w:spacing w:val="15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637BF"/>
    <w:pPr>
      <w:pBdr>
        <w:top w:val="single" w:sz="24" w:space="0" w:color="FFEFC9"/>
        <w:left w:val="single" w:sz="24" w:space="0" w:color="FFEFC9"/>
        <w:bottom w:val="single" w:sz="24" w:space="0" w:color="FFEFC9"/>
        <w:right w:val="single" w:sz="24" w:space="0" w:color="FFEFC9"/>
      </w:pBdr>
      <w:shd w:val="clear" w:color="auto" w:fill="FFEFC9"/>
      <w:spacing w:after="0"/>
      <w:outlineLvl w:val="1"/>
    </w:pPr>
    <w:rPr>
      <w:caps/>
      <w:spacing w:val="15"/>
      <w:lang w:eastAsia="it-IT"/>
    </w:rPr>
  </w:style>
  <w:style w:type="paragraph" w:styleId="Titolo3">
    <w:name w:val="heading 3"/>
    <w:aliases w:val="ASAPHeading 3"/>
    <w:basedOn w:val="Normale"/>
    <w:next w:val="Normale"/>
    <w:link w:val="Titolo3Carattere"/>
    <w:uiPriority w:val="99"/>
    <w:qFormat/>
    <w:rsid w:val="004637BF"/>
    <w:pPr>
      <w:pBdr>
        <w:top w:val="single" w:sz="6" w:space="2" w:color="F0AD00"/>
        <w:left w:val="single" w:sz="6" w:space="2" w:color="F0AD00"/>
      </w:pBdr>
      <w:spacing w:before="300" w:after="0"/>
      <w:outlineLvl w:val="2"/>
    </w:pPr>
    <w:rPr>
      <w:caps/>
      <w:color w:val="775500"/>
      <w:spacing w:val="15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4637BF"/>
    <w:pPr>
      <w:pBdr>
        <w:top w:val="dotted" w:sz="6" w:space="2" w:color="F0AD00"/>
        <w:left w:val="dotted" w:sz="6" w:space="2" w:color="F0AD00"/>
      </w:pBdr>
      <w:spacing w:before="300" w:after="0"/>
      <w:outlineLvl w:val="3"/>
    </w:pPr>
    <w:rPr>
      <w:caps/>
      <w:color w:val="B38000"/>
      <w:spacing w:val="10"/>
      <w:lang w:eastAsia="it-IT"/>
    </w:rPr>
  </w:style>
  <w:style w:type="paragraph" w:styleId="Titolo5">
    <w:name w:val="heading 5"/>
    <w:aliases w:val="H5,ASAPHeading 5"/>
    <w:basedOn w:val="Normale"/>
    <w:next w:val="Normale"/>
    <w:link w:val="Titolo5Carattere"/>
    <w:uiPriority w:val="99"/>
    <w:qFormat/>
    <w:rsid w:val="004637BF"/>
    <w:pPr>
      <w:pBdr>
        <w:bottom w:val="single" w:sz="6" w:space="1" w:color="F0AD00"/>
      </w:pBdr>
      <w:spacing w:before="300" w:after="0"/>
      <w:outlineLvl w:val="4"/>
    </w:pPr>
    <w:rPr>
      <w:caps/>
      <w:color w:val="B38000"/>
      <w:spacing w:val="10"/>
      <w:lang w:eastAsia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4637BF"/>
    <w:pPr>
      <w:pBdr>
        <w:bottom w:val="dotted" w:sz="6" w:space="1" w:color="F0AD00"/>
      </w:pBdr>
      <w:spacing w:before="300" w:after="0"/>
      <w:outlineLvl w:val="5"/>
    </w:pPr>
    <w:rPr>
      <w:caps/>
      <w:color w:val="B38000"/>
      <w:spacing w:val="10"/>
      <w:lang w:eastAsia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4637BF"/>
    <w:pPr>
      <w:spacing w:before="300" w:after="0"/>
      <w:outlineLvl w:val="6"/>
    </w:pPr>
    <w:rPr>
      <w:caps/>
      <w:color w:val="B38000"/>
      <w:spacing w:val="10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637BF"/>
    <w:pPr>
      <w:spacing w:before="300" w:after="0"/>
      <w:outlineLvl w:val="7"/>
    </w:pPr>
    <w:rPr>
      <w:caps/>
      <w:spacing w:val="10"/>
      <w:sz w:val="18"/>
      <w:szCs w:val="18"/>
      <w:lang w:eastAsia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4637BF"/>
    <w:pPr>
      <w:spacing w:before="300" w:after="0"/>
      <w:outlineLvl w:val="8"/>
    </w:pPr>
    <w:rPr>
      <w:i/>
      <w:caps/>
      <w:spacing w:val="10"/>
      <w:sz w:val="18"/>
      <w:szCs w:val="1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637BF"/>
    <w:rPr>
      <w:b/>
      <w:caps/>
      <w:color w:val="FFFFFF"/>
      <w:spacing w:val="15"/>
      <w:shd w:val="clear" w:color="auto" w:fill="F0AD00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4637BF"/>
    <w:rPr>
      <w:caps/>
      <w:spacing w:val="15"/>
      <w:shd w:val="clear" w:color="auto" w:fill="FFEFC9"/>
    </w:rPr>
  </w:style>
  <w:style w:type="character" w:customStyle="1" w:styleId="Titolo3Carattere">
    <w:name w:val="Titolo 3 Carattere"/>
    <w:aliases w:val="ASAPHeading 3 Carattere"/>
    <w:basedOn w:val="Carpredefinitoparagrafo"/>
    <w:link w:val="Titolo3"/>
    <w:uiPriority w:val="99"/>
    <w:locked/>
    <w:rsid w:val="004637BF"/>
    <w:rPr>
      <w:caps/>
      <w:color w:val="775500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4637BF"/>
    <w:rPr>
      <w:caps/>
      <w:color w:val="B38000"/>
      <w:spacing w:val="10"/>
    </w:rPr>
  </w:style>
  <w:style w:type="character" w:customStyle="1" w:styleId="Titolo5Carattere">
    <w:name w:val="Titolo 5 Carattere"/>
    <w:aliases w:val="H5 Carattere,ASAPHeading 5 Carattere"/>
    <w:basedOn w:val="Carpredefinitoparagrafo"/>
    <w:link w:val="Titolo5"/>
    <w:uiPriority w:val="99"/>
    <w:locked/>
    <w:rsid w:val="004637BF"/>
    <w:rPr>
      <w:caps/>
      <w:color w:val="B38000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9"/>
    <w:locked/>
    <w:rsid w:val="004637BF"/>
    <w:rPr>
      <w:caps/>
      <w:color w:val="B38000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9"/>
    <w:locked/>
    <w:rsid w:val="004637BF"/>
    <w:rPr>
      <w:caps/>
      <w:color w:val="B38000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9"/>
    <w:locked/>
    <w:rsid w:val="004637BF"/>
    <w:rPr>
      <w:caps/>
      <w:spacing w:val="10"/>
      <w:sz w:val="18"/>
    </w:rPr>
  </w:style>
  <w:style w:type="character" w:customStyle="1" w:styleId="Titolo9Carattere">
    <w:name w:val="Titolo 9 Carattere"/>
    <w:basedOn w:val="Carpredefinitoparagrafo"/>
    <w:link w:val="Titolo9"/>
    <w:uiPriority w:val="99"/>
    <w:locked/>
    <w:rsid w:val="004637BF"/>
    <w:rPr>
      <w:i/>
      <w:caps/>
      <w:spacing w:val="10"/>
      <w:sz w:val="18"/>
    </w:rPr>
  </w:style>
  <w:style w:type="paragraph" w:styleId="Intestazione">
    <w:name w:val="header"/>
    <w:basedOn w:val="Normale"/>
    <w:link w:val="IntestazioneCarattere"/>
    <w:uiPriority w:val="99"/>
    <w:rsid w:val="00926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5A7406"/>
    <w:rPr>
      <w:sz w:val="20"/>
      <w:lang w:eastAsia="en-US"/>
    </w:rPr>
  </w:style>
  <w:style w:type="paragraph" w:styleId="Pidipagina">
    <w:name w:val="footer"/>
    <w:basedOn w:val="Normale"/>
    <w:link w:val="PidipaginaCarattere"/>
    <w:uiPriority w:val="99"/>
    <w:rsid w:val="009267FA"/>
    <w:pPr>
      <w:tabs>
        <w:tab w:val="center" w:pos="4819"/>
        <w:tab w:val="right" w:pos="9638"/>
      </w:tabs>
    </w:pPr>
    <w:rPr>
      <w:rFonts w:ascii="Arial" w:hAnsi="Arial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26ACE"/>
    <w:rPr>
      <w:rFonts w:ascii="Arial" w:hAnsi="Arial"/>
      <w:sz w:val="24"/>
    </w:rPr>
  </w:style>
  <w:style w:type="paragraph" w:customStyle="1" w:styleId="corpo">
    <w:name w:val="corpo"/>
    <w:basedOn w:val="Normale"/>
    <w:link w:val="corpoCarattere"/>
    <w:autoRedefine/>
    <w:uiPriority w:val="99"/>
    <w:rsid w:val="006C08FD"/>
    <w:rPr>
      <w:rFonts w:ascii="Arial" w:hAnsi="Arial"/>
      <w:sz w:val="24"/>
      <w:szCs w:val="24"/>
      <w:lang w:eastAsia="it-IT"/>
    </w:rPr>
  </w:style>
  <w:style w:type="character" w:customStyle="1" w:styleId="corpoCarattere">
    <w:name w:val="corpo Carattere"/>
    <w:link w:val="corpo"/>
    <w:uiPriority w:val="99"/>
    <w:locked/>
    <w:rsid w:val="004103A4"/>
    <w:rPr>
      <w:rFonts w:ascii="Arial" w:hAnsi="Arial"/>
      <w:sz w:val="24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rsid w:val="00F63050"/>
  </w:style>
  <w:style w:type="paragraph" w:styleId="Sommario2">
    <w:name w:val="toc 2"/>
    <w:basedOn w:val="Normale"/>
    <w:next w:val="Normale"/>
    <w:autoRedefine/>
    <w:uiPriority w:val="99"/>
    <w:rsid w:val="00F63050"/>
    <w:pPr>
      <w:ind w:left="240"/>
    </w:pPr>
  </w:style>
  <w:style w:type="character" w:styleId="Collegamentoipertestuale">
    <w:name w:val="Hyperlink"/>
    <w:basedOn w:val="Carpredefinitoparagrafo"/>
    <w:uiPriority w:val="99"/>
    <w:rsid w:val="00F6305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D7570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rsid w:val="00426F62"/>
    <w:pPr>
      <w:spacing w:line="240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5A7406"/>
    <w:rPr>
      <w:sz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F6FED"/>
    <w:pPr>
      <w:spacing w:after="120" w:line="240" w:lineRule="auto"/>
    </w:pPr>
    <w:rPr>
      <w:rFonts w:ascii="Times New Roman" w:hAnsi="Times New Roman"/>
      <w:sz w:val="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A7406"/>
    <w:rPr>
      <w:rFonts w:ascii="Times New Roman" w:hAnsi="Times New Roman"/>
      <w:sz w:val="2"/>
      <w:lang w:eastAsia="en-US"/>
    </w:rPr>
  </w:style>
  <w:style w:type="paragraph" w:styleId="Sommario3">
    <w:name w:val="toc 3"/>
    <w:basedOn w:val="Normale"/>
    <w:next w:val="Normale"/>
    <w:autoRedefine/>
    <w:uiPriority w:val="99"/>
    <w:rsid w:val="006F6FED"/>
    <w:pPr>
      <w:tabs>
        <w:tab w:val="left" w:pos="1276"/>
        <w:tab w:val="right" w:leader="dot" w:pos="9639"/>
      </w:tabs>
      <w:spacing w:before="120" w:line="240" w:lineRule="auto"/>
      <w:ind w:left="1276" w:right="567" w:hanging="709"/>
    </w:pPr>
    <w:rPr>
      <w:i/>
      <w:iCs/>
      <w:noProof/>
      <w:sz w:val="22"/>
    </w:rPr>
  </w:style>
  <w:style w:type="character" w:styleId="Numeropagina">
    <w:name w:val="page number"/>
    <w:basedOn w:val="Carpredefinitoparagrafo"/>
    <w:uiPriority w:val="99"/>
    <w:rsid w:val="006F6FED"/>
    <w:rPr>
      <w:rFonts w:cs="Times New Roman"/>
    </w:rPr>
  </w:style>
  <w:style w:type="paragraph" w:styleId="Sommario4">
    <w:name w:val="toc 4"/>
    <w:basedOn w:val="Normale"/>
    <w:next w:val="Normale"/>
    <w:autoRedefine/>
    <w:uiPriority w:val="99"/>
    <w:rsid w:val="006F6FED"/>
    <w:pPr>
      <w:spacing w:after="120" w:line="240" w:lineRule="auto"/>
      <w:ind w:left="720"/>
    </w:pPr>
    <w:rPr>
      <w:sz w:val="22"/>
    </w:rPr>
  </w:style>
  <w:style w:type="paragraph" w:styleId="Sommario5">
    <w:name w:val="toc 5"/>
    <w:basedOn w:val="Normale"/>
    <w:next w:val="Normale"/>
    <w:autoRedefine/>
    <w:uiPriority w:val="99"/>
    <w:rsid w:val="006F6FED"/>
    <w:pPr>
      <w:spacing w:after="120" w:line="240" w:lineRule="auto"/>
      <w:ind w:left="960"/>
    </w:pPr>
    <w:rPr>
      <w:sz w:val="22"/>
    </w:rPr>
  </w:style>
  <w:style w:type="paragraph" w:styleId="Sommario6">
    <w:name w:val="toc 6"/>
    <w:basedOn w:val="Normale"/>
    <w:next w:val="Normale"/>
    <w:autoRedefine/>
    <w:uiPriority w:val="99"/>
    <w:rsid w:val="006F6FED"/>
    <w:pPr>
      <w:spacing w:after="120" w:line="240" w:lineRule="auto"/>
      <w:ind w:left="1200"/>
    </w:pPr>
    <w:rPr>
      <w:sz w:val="22"/>
    </w:rPr>
  </w:style>
  <w:style w:type="paragraph" w:styleId="Sommario7">
    <w:name w:val="toc 7"/>
    <w:basedOn w:val="Normale"/>
    <w:next w:val="Normale"/>
    <w:autoRedefine/>
    <w:uiPriority w:val="99"/>
    <w:rsid w:val="006F6FED"/>
    <w:pPr>
      <w:spacing w:after="120" w:line="240" w:lineRule="auto"/>
      <w:ind w:left="1440"/>
    </w:pPr>
    <w:rPr>
      <w:sz w:val="22"/>
    </w:rPr>
  </w:style>
  <w:style w:type="paragraph" w:styleId="Sommario8">
    <w:name w:val="toc 8"/>
    <w:basedOn w:val="Normale"/>
    <w:next w:val="Normale"/>
    <w:autoRedefine/>
    <w:uiPriority w:val="99"/>
    <w:rsid w:val="006F6FED"/>
    <w:pPr>
      <w:spacing w:after="120" w:line="240" w:lineRule="auto"/>
      <w:ind w:left="1680"/>
    </w:pPr>
    <w:rPr>
      <w:sz w:val="22"/>
    </w:rPr>
  </w:style>
  <w:style w:type="paragraph" w:styleId="Sommario9">
    <w:name w:val="toc 9"/>
    <w:basedOn w:val="Normale"/>
    <w:next w:val="Normale"/>
    <w:autoRedefine/>
    <w:uiPriority w:val="99"/>
    <w:rsid w:val="006F6FED"/>
    <w:pPr>
      <w:spacing w:after="120" w:line="240" w:lineRule="auto"/>
      <w:ind w:left="1920"/>
    </w:pPr>
    <w:rPr>
      <w:sz w:val="22"/>
    </w:rPr>
  </w:style>
  <w:style w:type="paragraph" w:styleId="Rientrocorpodeltesto">
    <w:name w:val="Body Text Indent"/>
    <w:basedOn w:val="Normale"/>
    <w:link w:val="RientrocorpodeltestoCarattere"/>
    <w:uiPriority w:val="99"/>
    <w:rsid w:val="006F6FED"/>
    <w:pPr>
      <w:spacing w:before="40" w:line="240" w:lineRule="auto"/>
      <w:ind w:left="142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5A7406"/>
    <w:rPr>
      <w:sz w:val="20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rsid w:val="006F6FE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5A7406"/>
    <w:rPr>
      <w:sz w:val="20"/>
      <w:lang w:eastAsia="en-US"/>
    </w:rPr>
  </w:style>
  <w:style w:type="paragraph" w:customStyle="1" w:styleId="OtherTableBody">
    <w:name w:val="Other Table Body"/>
    <w:basedOn w:val="Normale"/>
    <w:uiPriority w:val="99"/>
    <w:rsid w:val="006F6FED"/>
    <w:pPr>
      <w:spacing w:before="40" w:after="60" w:line="240" w:lineRule="auto"/>
    </w:pPr>
    <w:rPr>
      <w:kern w:val="20"/>
      <w:sz w:val="18"/>
      <w:lang w:val="en-US"/>
    </w:rPr>
  </w:style>
  <w:style w:type="paragraph" w:styleId="Corpodeltesto3">
    <w:name w:val="Body Text 3"/>
    <w:basedOn w:val="Normale"/>
    <w:link w:val="Corpodeltesto3Carattere"/>
    <w:uiPriority w:val="99"/>
    <w:rsid w:val="006F6FED"/>
    <w:pPr>
      <w:spacing w:after="120" w:line="240" w:lineRule="auto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5A7406"/>
    <w:rPr>
      <w:sz w:val="16"/>
      <w:lang w:eastAsia="en-US"/>
    </w:rPr>
  </w:style>
  <w:style w:type="paragraph" w:styleId="Rientrocorpodeltesto3">
    <w:name w:val="Body Text Indent 3"/>
    <w:basedOn w:val="Normale"/>
    <w:link w:val="Rientrocorpodeltesto3Carattere"/>
    <w:uiPriority w:val="99"/>
    <w:rsid w:val="006F6FED"/>
    <w:pPr>
      <w:spacing w:after="120" w:line="240" w:lineRule="auto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sid w:val="005A7406"/>
    <w:rPr>
      <w:sz w:val="16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6F6FED"/>
    <w:pPr>
      <w:spacing w:line="280" w:lineRule="atLeast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5A7406"/>
    <w:rPr>
      <w:sz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rsid w:val="006F6FED"/>
    <w:rPr>
      <w:rFonts w:cs="Times New Roman"/>
      <w:vertAlign w:val="superscript"/>
    </w:rPr>
  </w:style>
  <w:style w:type="character" w:customStyle="1" w:styleId="mediumfont1">
    <w:name w:val="mediumfont1"/>
    <w:uiPriority w:val="99"/>
    <w:rsid w:val="006F6FED"/>
    <w:rPr>
      <w:rFonts w:ascii="Verdana" w:hAnsi="Verdana"/>
      <w:u w:val="none"/>
      <w:effect w:val="none"/>
    </w:rPr>
  </w:style>
  <w:style w:type="character" w:customStyle="1" w:styleId="testopiccolonerettoleft1">
    <w:name w:val="testopiccolonerettoleft1"/>
    <w:uiPriority w:val="99"/>
    <w:rsid w:val="006F6FED"/>
    <w:rPr>
      <w:rFonts w:ascii="Verdana" w:hAnsi="Verdana"/>
      <w:b/>
      <w:color w:val="000000"/>
      <w:sz w:val="15"/>
    </w:rPr>
  </w:style>
  <w:style w:type="paragraph" w:styleId="NormaleWeb">
    <w:name w:val="Normal (Web)"/>
    <w:basedOn w:val="Normale"/>
    <w:uiPriority w:val="99"/>
    <w:rsid w:val="006F6FED"/>
    <w:pPr>
      <w:spacing w:before="100" w:beforeAutospacing="1" w:after="100" w:afterAutospacing="1" w:line="240" w:lineRule="auto"/>
    </w:pPr>
    <w:rPr>
      <w:rFonts w:ascii="Verdana" w:hAnsi="Verdana"/>
      <w:color w:val="333333"/>
      <w:sz w:val="15"/>
      <w:szCs w:val="15"/>
    </w:rPr>
  </w:style>
  <w:style w:type="character" w:styleId="Enfasigrassetto">
    <w:name w:val="Strong"/>
    <w:basedOn w:val="Carpredefinitoparagrafo"/>
    <w:uiPriority w:val="99"/>
    <w:qFormat/>
    <w:rsid w:val="004637BF"/>
    <w:rPr>
      <w:rFonts w:cs="Times New Roman"/>
      <w:b/>
    </w:rPr>
  </w:style>
  <w:style w:type="character" w:customStyle="1" w:styleId="mainpage1">
    <w:name w:val="mainpage1"/>
    <w:uiPriority w:val="99"/>
    <w:rsid w:val="006F6FED"/>
    <w:rPr>
      <w:rFonts w:ascii="Verdana" w:hAnsi="Verdana"/>
      <w:color w:val="333333"/>
      <w:sz w:val="16"/>
    </w:rPr>
  </w:style>
  <w:style w:type="paragraph" w:styleId="Corpodeltesto2">
    <w:name w:val="Body Text 2"/>
    <w:basedOn w:val="Normale"/>
    <w:link w:val="Corpodeltesto2Carattere"/>
    <w:uiPriority w:val="99"/>
    <w:rsid w:val="006F6FED"/>
    <w:pPr>
      <w:autoSpaceDE w:val="0"/>
      <w:autoSpaceDN w:val="0"/>
      <w:spacing w:after="120" w:line="260" w:lineRule="atLeast"/>
      <w:jc w:val="center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5A7406"/>
    <w:rPr>
      <w:sz w:val="20"/>
      <w:lang w:eastAsia="en-US"/>
    </w:rPr>
  </w:style>
  <w:style w:type="character" w:styleId="Collegamentovisitato">
    <w:name w:val="FollowedHyperlink"/>
    <w:basedOn w:val="Carpredefinitoparagrafo"/>
    <w:uiPriority w:val="99"/>
    <w:rsid w:val="006F6FED"/>
    <w:rPr>
      <w:rFonts w:cs="Times New Roman"/>
      <w:color w:val="800080"/>
      <w:u w:val="single"/>
    </w:rPr>
  </w:style>
  <w:style w:type="paragraph" w:customStyle="1" w:styleId="ListBullet1">
    <w:name w:val="List Bullet 1"/>
    <w:basedOn w:val="Text1"/>
    <w:uiPriority w:val="99"/>
    <w:rsid w:val="006F6FED"/>
    <w:pPr>
      <w:numPr>
        <w:numId w:val="1"/>
      </w:numPr>
      <w:spacing w:before="0"/>
    </w:pPr>
    <w:rPr>
      <w:lang w:val="en-GB"/>
    </w:rPr>
  </w:style>
  <w:style w:type="paragraph" w:customStyle="1" w:styleId="Text1">
    <w:name w:val="Text 1"/>
    <w:basedOn w:val="Normale"/>
    <w:uiPriority w:val="99"/>
    <w:rsid w:val="006F6FED"/>
    <w:pPr>
      <w:spacing w:before="120" w:after="240" w:line="240" w:lineRule="auto"/>
      <w:ind w:left="483"/>
    </w:pPr>
    <w:rPr>
      <w:rFonts w:ascii="Times New Roman" w:hAnsi="Times New Roman"/>
      <w:lang w:val="en-US"/>
    </w:rPr>
  </w:style>
  <w:style w:type="paragraph" w:customStyle="1" w:styleId="ListDash1">
    <w:name w:val="List Dash 1"/>
    <w:basedOn w:val="Text1"/>
    <w:uiPriority w:val="99"/>
    <w:rsid w:val="006F6FED"/>
    <w:pPr>
      <w:numPr>
        <w:numId w:val="2"/>
      </w:numPr>
      <w:spacing w:before="0"/>
    </w:pPr>
    <w:rPr>
      <w:lang w:val="en-GB"/>
    </w:rPr>
  </w:style>
  <w:style w:type="paragraph" w:customStyle="1" w:styleId="ListDash4">
    <w:name w:val="List Dash 4"/>
    <w:basedOn w:val="Normale"/>
    <w:uiPriority w:val="99"/>
    <w:rsid w:val="006F6FED"/>
    <w:pPr>
      <w:numPr>
        <w:numId w:val="3"/>
      </w:numPr>
      <w:spacing w:after="240" w:line="240" w:lineRule="auto"/>
    </w:pPr>
    <w:rPr>
      <w:rFonts w:ascii="Times New Roman" w:hAnsi="Times New Roman"/>
      <w:lang w:val="en-GB"/>
    </w:rPr>
  </w:style>
  <w:style w:type="paragraph" w:customStyle="1" w:styleId="BalloonText1">
    <w:name w:val="Balloon Text1"/>
    <w:basedOn w:val="Normale"/>
    <w:uiPriority w:val="99"/>
    <w:semiHidden/>
    <w:rsid w:val="00AB19D5"/>
    <w:pPr>
      <w:spacing w:after="120" w:line="240" w:lineRule="auto"/>
    </w:pPr>
    <w:rPr>
      <w:rFonts w:ascii="Tahoma" w:hAnsi="Tahoma" w:cs="Tahoma"/>
      <w:sz w:val="16"/>
      <w:szCs w:val="16"/>
    </w:rPr>
  </w:style>
  <w:style w:type="paragraph" w:styleId="Revisione">
    <w:name w:val="Revision"/>
    <w:hidden/>
    <w:uiPriority w:val="99"/>
    <w:semiHidden/>
    <w:rsid w:val="00AB19D5"/>
    <w:pPr>
      <w:spacing w:before="200" w:after="200" w:line="276" w:lineRule="auto"/>
    </w:pPr>
    <w:rPr>
      <w:rFonts w:ascii="Arial" w:hAnsi="Arial"/>
      <w:szCs w:val="24"/>
      <w:lang w:val="en-US" w:eastAsia="en-US"/>
    </w:rPr>
  </w:style>
  <w:style w:type="paragraph" w:customStyle="1" w:styleId="Default">
    <w:name w:val="Default"/>
    <w:uiPriority w:val="99"/>
    <w:rsid w:val="00727924"/>
    <w:pPr>
      <w:autoSpaceDE w:val="0"/>
      <w:autoSpaceDN w:val="0"/>
      <w:adjustRightInd w:val="0"/>
      <w:spacing w:before="200" w:after="200" w:line="276" w:lineRule="auto"/>
    </w:pPr>
    <w:rPr>
      <w:rFonts w:ascii="Bitstream Vera Serif" w:hAnsi="Bitstream Vera Serif" w:cs="Bitstream Vera Serif"/>
      <w:color w:val="000000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rsid w:val="00957F60"/>
    <w:pPr>
      <w:spacing w:line="240" w:lineRule="auto"/>
    </w:pPr>
    <w:rPr>
      <w:rFonts w:ascii="Courier New" w:hAnsi="Courier New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1F0A47"/>
    <w:rPr>
      <w:rFonts w:ascii="Courier New" w:hAnsi="Courier New"/>
      <w:sz w:val="20"/>
      <w:lang w:val="it-IT"/>
    </w:rPr>
  </w:style>
  <w:style w:type="paragraph" w:customStyle="1" w:styleId="Bulletpoint">
    <w:name w:val="Bullet point"/>
    <w:basedOn w:val="Normale"/>
    <w:uiPriority w:val="99"/>
    <w:rsid w:val="00A0465F"/>
    <w:pPr>
      <w:numPr>
        <w:numId w:val="4"/>
      </w:numPr>
      <w:spacing w:line="240" w:lineRule="auto"/>
    </w:pPr>
    <w:rPr>
      <w:color w:val="000000"/>
    </w:rPr>
  </w:style>
  <w:style w:type="character" w:styleId="Enfasicorsivo">
    <w:name w:val="Emphasis"/>
    <w:basedOn w:val="Carpredefinitoparagrafo"/>
    <w:uiPriority w:val="99"/>
    <w:qFormat/>
    <w:rsid w:val="004637BF"/>
    <w:rPr>
      <w:rFonts w:cs="Times New Roman"/>
      <w:caps/>
      <w:color w:val="775500"/>
      <w:spacing w:val="5"/>
    </w:rPr>
  </w:style>
  <w:style w:type="table" w:customStyle="1" w:styleId="Calendar2">
    <w:name w:val="Calendar 2"/>
    <w:uiPriority w:val="99"/>
    <w:rsid w:val="007878A9"/>
    <w:pPr>
      <w:jc w:val="center"/>
    </w:pPr>
    <w:rPr>
      <w:rFonts w:ascii="Calibri" w:hAnsi="Calibri"/>
      <w:sz w:val="28"/>
      <w:szCs w:val="28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sto1">
    <w:name w:val="testo1"/>
    <w:basedOn w:val="Normale"/>
    <w:link w:val="testo1Carattere"/>
    <w:uiPriority w:val="99"/>
    <w:rsid w:val="00DC0E7E"/>
    <w:pPr>
      <w:spacing w:before="120" w:line="240" w:lineRule="auto"/>
      <w:ind w:left="340"/>
    </w:pPr>
    <w:rPr>
      <w:rFonts w:ascii="Times New Roman" w:hAnsi="Times New Roman"/>
      <w:lang w:eastAsia="it-IT"/>
    </w:rPr>
  </w:style>
  <w:style w:type="paragraph" w:customStyle="1" w:styleId="Normale2">
    <w:name w:val="Normale 2"/>
    <w:basedOn w:val="Normale"/>
    <w:uiPriority w:val="99"/>
    <w:rsid w:val="00DC0E7E"/>
    <w:pPr>
      <w:spacing w:before="240" w:line="240" w:lineRule="auto"/>
      <w:ind w:left="1134"/>
    </w:pPr>
    <w:rPr>
      <w:rFonts w:ascii="Courier New" w:hAnsi="Courier New"/>
    </w:rPr>
  </w:style>
  <w:style w:type="paragraph" w:styleId="Paragrafoelenco">
    <w:name w:val="List Paragraph"/>
    <w:basedOn w:val="Normale"/>
    <w:uiPriority w:val="34"/>
    <w:qFormat/>
    <w:rsid w:val="004637BF"/>
    <w:pPr>
      <w:ind w:left="720"/>
      <w:contextualSpacing/>
    </w:pPr>
  </w:style>
  <w:style w:type="paragraph" w:styleId="Didascalia">
    <w:name w:val="caption"/>
    <w:basedOn w:val="Normale"/>
    <w:next w:val="Normale"/>
    <w:qFormat/>
    <w:rsid w:val="004637BF"/>
    <w:rPr>
      <w:b/>
      <w:bCs/>
      <w:color w:val="B38000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99"/>
    <w:qFormat/>
    <w:rsid w:val="004637BF"/>
    <w:pPr>
      <w:spacing w:before="720"/>
    </w:pPr>
    <w:rPr>
      <w:caps/>
      <w:color w:val="F0AD00"/>
      <w:spacing w:val="10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4637BF"/>
    <w:rPr>
      <w:caps/>
      <w:color w:val="F0AD00"/>
      <w:spacing w:val="10"/>
      <w:kern w:val="28"/>
      <w:sz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4637BF"/>
    <w:pPr>
      <w:spacing w:after="1000" w:line="240" w:lineRule="auto"/>
    </w:pPr>
    <w:rPr>
      <w:caps/>
      <w:color w:val="595959"/>
      <w:spacing w:val="10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4637BF"/>
    <w:rPr>
      <w:caps/>
      <w:color w:val="595959"/>
      <w:spacing w:val="10"/>
      <w:sz w:val="24"/>
    </w:rPr>
  </w:style>
  <w:style w:type="paragraph" w:styleId="Nessunaspaziatura">
    <w:name w:val="No Spacing"/>
    <w:basedOn w:val="Normale"/>
    <w:link w:val="NessunaspaziaturaCarattere"/>
    <w:uiPriority w:val="99"/>
    <w:qFormat/>
    <w:rsid w:val="004637BF"/>
    <w:pPr>
      <w:spacing w:before="0" w:after="0" w:line="240" w:lineRule="auto"/>
    </w:pPr>
    <w:rPr>
      <w:lang w:eastAsia="it-IT"/>
    </w:rPr>
  </w:style>
  <w:style w:type="character" w:customStyle="1" w:styleId="NessunaspaziaturaCarattere">
    <w:name w:val="Nessuna spaziatura Carattere"/>
    <w:link w:val="Nessunaspaziatura"/>
    <w:uiPriority w:val="99"/>
    <w:locked/>
    <w:rsid w:val="004637BF"/>
    <w:rPr>
      <w:sz w:val="20"/>
    </w:rPr>
  </w:style>
  <w:style w:type="paragraph" w:styleId="Citazione">
    <w:name w:val="Quote"/>
    <w:basedOn w:val="Normale"/>
    <w:next w:val="Normale"/>
    <w:link w:val="CitazioneCarattere"/>
    <w:uiPriority w:val="99"/>
    <w:qFormat/>
    <w:rsid w:val="004637BF"/>
    <w:rPr>
      <w:i/>
      <w:iCs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4637BF"/>
    <w:rPr>
      <w:i/>
      <w:sz w:val="20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4637BF"/>
    <w:pPr>
      <w:pBdr>
        <w:top w:val="single" w:sz="4" w:space="10" w:color="F0AD00"/>
        <w:left w:val="single" w:sz="4" w:space="10" w:color="F0AD00"/>
      </w:pBdr>
      <w:spacing w:after="0"/>
      <w:ind w:left="1296" w:right="1152"/>
      <w:jc w:val="both"/>
    </w:pPr>
    <w:rPr>
      <w:i/>
      <w:iCs/>
      <w:color w:val="F0AD00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4637BF"/>
    <w:rPr>
      <w:i/>
      <w:color w:val="F0AD00"/>
      <w:sz w:val="20"/>
    </w:rPr>
  </w:style>
  <w:style w:type="character" w:styleId="Enfasidelicata">
    <w:name w:val="Subtle Emphasis"/>
    <w:basedOn w:val="Carpredefinitoparagrafo"/>
    <w:uiPriority w:val="99"/>
    <w:qFormat/>
    <w:rsid w:val="004637BF"/>
    <w:rPr>
      <w:i/>
      <w:color w:val="775500"/>
    </w:rPr>
  </w:style>
  <w:style w:type="character" w:styleId="Enfasiintensa">
    <w:name w:val="Intense Emphasis"/>
    <w:basedOn w:val="Carpredefinitoparagrafo"/>
    <w:uiPriority w:val="99"/>
    <w:qFormat/>
    <w:rsid w:val="004637BF"/>
    <w:rPr>
      <w:b/>
      <w:caps/>
      <w:color w:val="775500"/>
      <w:spacing w:val="10"/>
    </w:rPr>
  </w:style>
  <w:style w:type="character" w:styleId="Riferimentodelicato">
    <w:name w:val="Subtle Reference"/>
    <w:basedOn w:val="Carpredefinitoparagrafo"/>
    <w:uiPriority w:val="99"/>
    <w:qFormat/>
    <w:rsid w:val="004637BF"/>
    <w:rPr>
      <w:b/>
      <w:color w:val="F0AD00"/>
    </w:rPr>
  </w:style>
  <w:style w:type="character" w:styleId="Riferimentointenso">
    <w:name w:val="Intense Reference"/>
    <w:basedOn w:val="Carpredefinitoparagrafo"/>
    <w:uiPriority w:val="99"/>
    <w:qFormat/>
    <w:rsid w:val="004637BF"/>
    <w:rPr>
      <w:b/>
      <w:i/>
      <w:caps/>
      <w:color w:val="F0AD00"/>
    </w:rPr>
  </w:style>
  <w:style w:type="character" w:styleId="Titolodellibro">
    <w:name w:val="Book Title"/>
    <w:basedOn w:val="Carpredefinitoparagrafo"/>
    <w:uiPriority w:val="99"/>
    <w:qFormat/>
    <w:rsid w:val="004637BF"/>
    <w:rPr>
      <w:b/>
      <w:i/>
      <w:spacing w:val="9"/>
    </w:rPr>
  </w:style>
  <w:style w:type="paragraph" w:styleId="Titolosommario">
    <w:name w:val="TOC Heading"/>
    <w:basedOn w:val="Titolo1"/>
    <w:next w:val="Normale"/>
    <w:uiPriority w:val="99"/>
    <w:qFormat/>
    <w:rsid w:val="004637BF"/>
    <w:pPr>
      <w:outlineLvl w:val="9"/>
    </w:pPr>
  </w:style>
  <w:style w:type="paragraph" w:styleId="Mappadocumento">
    <w:name w:val="Document Map"/>
    <w:basedOn w:val="Normale"/>
    <w:link w:val="MappadocumentoCarattere"/>
    <w:uiPriority w:val="99"/>
    <w:semiHidden/>
    <w:rsid w:val="002C6057"/>
    <w:pPr>
      <w:spacing w:before="0" w:after="0" w:line="240" w:lineRule="auto"/>
    </w:pPr>
    <w:rPr>
      <w:rFonts w:ascii="Tahoma" w:hAnsi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2C6057"/>
    <w:rPr>
      <w:rFonts w:ascii="Tahoma" w:hAnsi="Tahoma"/>
      <w:sz w:val="16"/>
      <w:lang w:val="it-IT"/>
    </w:rPr>
  </w:style>
  <w:style w:type="table" w:customStyle="1" w:styleId="Sfondochiaro-Colore11">
    <w:name w:val="Sfondo chiaro - Colore 11"/>
    <w:uiPriority w:val="99"/>
    <w:rsid w:val="004637BF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uiPriority w:val="99"/>
    <w:rsid w:val="00454629"/>
    <w:pPr>
      <w:widowControl w:val="0"/>
      <w:suppressAutoHyphens/>
      <w:spacing w:before="200" w:after="200" w:line="276" w:lineRule="auto"/>
      <w:ind w:left="720"/>
    </w:pPr>
    <w:rPr>
      <w:rFonts w:eastAsia="Arial Unicode MS" w:cs="font182"/>
      <w:kern w:val="1"/>
      <w:lang w:val="en-US" w:eastAsia="en-US"/>
    </w:rPr>
  </w:style>
  <w:style w:type="table" w:customStyle="1" w:styleId="Grigliachiara-Colore11">
    <w:name w:val="Griglia chiara - Colore 11"/>
    <w:uiPriority w:val="99"/>
    <w:rsid w:val="0045462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1">
    <w:name w:val="Sfondo medio 1 - Colore 11"/>
    <w:uiPriority w:val="99"/>
    <w:rsid w:val="0045462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534"/>
        <w:left w:val="single" w:sz="8" w:space="0" w:color="FFC534"/>
        <w:bottom w:val="single" w:sz="8" w:space="0" w:color="FFC534"/>
        <w:right w:val="single" w:sz="8" w:space="0" w:color="FFC534"/>
        <w:insideH w:val="single" w:sz="8" w:space="0" w:color="FFC5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2">
    <w:name w:val="Griglia chiara - Colore 12"/>
    <w:uiPriority w:val="99"/>
    <w:rsid w:val="00DE3BD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2">
    <w:name w:val="Sfondo chiaro - Colore 12"/>
    <w:uiPriority w:val="99"/>
    <w:rsid w:val="00D70027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1">
    <w:name w:val="Elenco chiaro - Colore 11"/>
    <w:uiPriority w:val="99"/>
    <w:rsid w:val="00D7002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3">
    <w:name w:val="Griglia chiara - Colore 13"/>
    <w:uiPriority w:val="99"/>
    <w:rsid w:val="001A3C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3">
    <w:name w:val="Sfondo chiaro - Colore 13"/>
    <w:uiPriority w:val="99"/>
    <w:rsid w:val="00CE0932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4">
    <w:name w:val="Griglia chiara - Colore 14"/>
    <w:uiPriority w:val="99"/>
    <w:rsid w:val="00CE093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2">
    <w:name w:val="Sfondo medio 1 - Colore 12"/>
    <w:uiPriority w:val="99"/>
    <w:rsid w:val="00BC560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534"/>
        <w:left w:val="single" w:sz="8" w:space="0" w:color="FFC534"/>
        <w:bottom w:val="single" w:sz="8" w:space="0" w:color="FFC534"/>
        <w:right w:val="single" w:sz="8" w:space="0" w:color="FFC534"/>
        <w:insideH w:val="single" w:sz="8" w:space="0" w:color="FFC5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5">
    <w:name w:val="Griglia chiara - Colore 15"/>
    <w:uiPriority w:val="99"/>
    <w:rsid w:val="001F0A4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2">
    <w:name w:val="Elenco chiaro - Colore 12"/>
    <w:uiPriority w:val="99"/>
    <w:rsid w:val="00C706F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c">
    <w:name w:val="abc"/>
    <w:basedOn w:val="Normale"/>
    <w:uiPriority w:val="99"/>
    <w:rsid w:val="00C706F2"/>
    <w:pPr>
      <w:ind w:left="360"/>
    </w:pPr>
  </w:style>
  <w:style w:type="paragraph" w:customStyle="1" w:styleId="Puntielenco">
    <w:name w:val="Punti elenco"/>
    <w:basedOn w:val="Paragrafoelenco"/>
    <w:uiPriority w:val="99"/>
    <w:rsid w:val="00C706F2"/>
    <w:pPr>
      <w:ind w:left="0"/>
    </w:pPr>
  </w:style>
  <w:style w:type="table" w:customStyle="1" w:styleId="Grigliachiara-Colore16">
    <w:name w:val="Griglia chiara - Colore 16"/>
    <w:uiPriority w:val="99"/>
    <w:rsid w:val="00391EB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sto1Carattere">
    <w:name w:val="testo1 Carattere"/>
    <w:link w:val="testo1"/>
    <w:uiPriority w:val="99"/>
    <w:locked/>
    <w:rsid w:val="00AE2816"/>
    <w:rPr>
      <w:rFonts w:ascii="Times New Roman" w:hAnsi="Times New Roman"/>
      <w:sz w:val="20"/>
      <w:lang w:val="it-IT"/>
    </w:rPr>
  </w:style>
  <w:style w:type="table" w:customStyle="1" w:styleId="Sfondochiaro1">
    <w:name w:val="Sfondo chiaro1"/>
    <w:uiPriority w:val="99"/>
    <w:rsid w:val="00FF7D78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chiara-Colore3">
    <w:name w:val="Light Grid Accent 3"/>
    <w:basedOn w:val="Tabellanormale"/>
    <w:uiPriority w:val="99"/>
    <w:rsid w:val="00FF7D78"/>
    <w:rPr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chiara-Colore6">
    <w:name w:val="Light Grid Accent 6"/>
    <w:basedOn w:val="Tabellanormale"/>
    <w:uiPriority w:val="99"/>
    <w:rsid w:val="00FF7D78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testo2">
    <w:name w:val="testo2"/>
    <w:basedOn w:val="Titolo2"/>
    <w:link w:val="testo2CarattereCarattere"/>
    <w:uiPriority w:val="99"/>
    <w:rsid w:val="001D4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993"/>
      </w:tabs>
      <w:spacing w:before="0" w:after="120" w:line="240" w:lineRule="auto"/>
      <w:ind w:left="340"/>
      <w:jc w:val="both"/>
      <w:outlineLvl w:val="9"/>
    </w:pPr>
    <w:rPr>
      <w:rFonts w:ascii="Times New Roman" w:hAnsi="Times New Roman"/>
      <w:i/>
      <w:caps w:val="0"/>
      <w:spacing w:val="0"/>
      <w:sz w:val="24"/>
    </w:rPr>
  </w:style>
  <w:style w:type="character" w:customStyle="1" w:styleId="testo2CarattereCarattere">
    <w:name w:val="testo2 Carattere Carattere"/>
    <w:link w:val="testo2"/>
    <w:uiPriority w:val="99"/>
    <w:locked/>
    <w:rsid w:val="001D415C"/>
    <w:rPr>
      <w:rFonts w:ascii="Times New Roman" w:hAnsi="Times New Roman"/>
      <w:i/>
      <w:sz w:val="24"/>
    </w:rPr>
  </w:style>
  <w:style w:type="paragraph" w:customStyle="1" w:styleId="WW-Corpodeltesto2">
    <w:name w:val="WW-Corpo del testo 2"/>
    <w:basedOn w:val="Normale"/>
    <w:uiPriority w:val="99"/>
    <w:rsid w:val="00497F6C"/>
    <w:pPr>
      <w:suppressAutoHyphens/>
      <w:spacing w:before="0" w:after="0" w:line="240" w:lineRule="auto"/>
      <w:jc w:val="both"/>
    </w:pPr>
    <w:rPr>
      <w:rFonts w:ascii="Arial" w:hAnsi="Arial"/>
      <w:sz w:val="28"/>
      <w:lang w:eastAsia="it-IT"/>
    </w:rPr>
  </w:style>
  <w:style w:type="paragraph" w:styleId="Testodelblocco">
    <w:name w:val="Block Text"/>
    <w:basedOn w:val="Normale"/>
    <w:uiPriority w:val="99"/>
    <w:semiHidden/>
    <w:rsid w:val="00497F6C"/>
    <w:pPr>
      <w:spacing w:before="0" w:after="0" w:line="240" w:lineRule="auto"/>
      <w:ind w:left="-70" w:right="-70"/>
      <w:jc w:val="center"/>
    </w:pPr>
    <w:rPr>
      <w:rFonts w:ascii="Arial" w:hAnsi="Arial"/>
      <w:sz w:val="24"/>
      <w:szCs w:val="24"/>
      <w:lang w:eastAsia="it-IT"/>
    </w:rPr>
  </w:style>
  <w:style w:type="paragraph" w:customStyle="1" w:styleId="tabellaelisa">
    <w:name w:val="tabella elisa"/>
    <w:basedOn w:val="Normale"/>
    <w:link w:val="tabellaelisaCarattere"/>
    <w:uiPriority w:val="99"/>
    <w:rsid w:val="00391EB6"/>
    <w:pPr>
      <w:framePr w:hSpace="142" w:wrap="around" w:vAnchor="text" w:hAnchor="margin" w:y="182"/>
      <w:spacing w:before="0" w:after="0" w:line="240" w:lineRule="auto"/>
      <w:jc w:val="center"/>
    </w:pPr>
    <w:rPr>
      <w:b/>
      <w:lang w:eastAsia="ar-SA"/>
    </w:rPr>
  </w:style>
  <w:style w:type="character" w:customStyle="1" w:styleId="tabellaelisaCarattere">
    <w:name w:val="tabella elisa Carattere"/>
    <w:link w:val="tabellaelisa"/>
    <w:uiPriority w:val="99"/>
    <w:locked/>
    <w:rsid w:val="00391EB6"/>
    <w:rPr>
      <w:b/>
      <w:lang w:eastAsia="ar-SA" w:bidi="ar-SA"/>
    </w:rPr>
  </w:style>
  <w:style w:type="paragraph" w:customStyle="1" w:styleId="TESTO">
    <w:name w:val="TESTO"/>
    <w:autoRedefine/>
    <w:uiPriority w:val="99"/>
    <w:rsid w:val="00E233A0"/>
    <w:pPr>
      <w:widowControl w:val="0"/>
      <w:jc w:val="both"/>
    </w:pPr>
    <w:rPr>
      <w:rFonts w:ascii="Book Antiqua" w:hAnsi="Book Antiqua"/>
      <w:sz w:val="24"/>
      <w:szCs w:val="20"/>
      <w:lang w:eastAsia="en-US"/>
    </w:rPr>
  </w:style>
  <w:style w:type="paragraph" w:styleId="Formuladichiusura">
    <w:name w:val="Closing"/>
    <w:basedOn w:val="Normale"/>
    <w:link w:val="FormuladichiusuraCarattere"/>
    <w:uiPriority w:val="99"/>
    <w:rsid w:val="00CC2DC9"/>
    <w:pPr>
      <w:keepNext/>
      <w:spacing w:before="0" w:after="0" w:line="220" w:lineRule="atLeast"/>
      <w:jc w:val="both"/>
    </w:pPr>
    <w:rPr>
      <w:rFonts w:ascii="Arial" w:hAnsi="Arial"/>
      <w:spacing w:val="-5"/>
      <w:sz w:val="22"/>
      <w:lang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locked/>
    <w:rsid w:val="00CC2DC9"/>
    <w:rPr>
      <w:rFonts w:ascii="Arial" w:hAnsi="Arial"/>
      <w:spacing w:val="-5"/>
      <w:sz w:val="22"/>
    </w:rPr>
  </w:style>
  <w:style w:type="table" w:customStyle="1" w:styleId="Sfondomedio1-Colore13">
    <w:name w:val="Sfondo medio 1 - Colore 13"/>
    <w:uiPriority w:val="99"/>
    <w:rsid w:val="000C05BD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21">
    <w:name w:val="Titolo 21"/>
    <w:basedOn w:val="Normale"/>
    <w:next w:val="Normale"/>
    <w:uiPriority w:val="99"/>
    <w:rsid w:val="000C05BD"/>
    <w:pPr>
      <w:keepNext/>
      <w:keepLines/>
      <w:widowControl w:val="0"/>
      <w:suppressAutoHyphens/>
      <w:spacing w:after="0"/>
      <w:ind w:left="576" w:hanging="576"/>
      <w:outlineLvl w:val="1"/>
    </w:pPr>
    <w:rPr>
      <w:rFonts w:ascii="Cambria" w:hAnsi="Cambria" w:cs="Tahoma"/>
      <w:b/>
      <w:bCs/>
      <w:color w:val="4F81BD"/>
      <w:sz w:val="26"/>
      <w:szCs w:val="26"/>
      <w:lang w:eastAsia="ar-SA"/>
    </w:rPr>
  </w:style>
  <w:style w:type="paragraph" w:customStyle="1" w:styleId="Paragrafoelenco2">
    <w:name w:val="Paragrafo elenco2"/>
    <w:basedOn w:val="Normale"/>
    <w:uiPriority w:val="99"/>
    <w:rsid w:val="000C05BD"/>
    <w:pPr>
      <w:widowControl w:val="0"/>
      <w:suppressAutoHyphens/>
      <w:ind w:left="720"/>
    </w:pPr>
    <w:rPr>
      <w:rFonts w:cs="Corbel"/>
      <w:lang w:eastAsia="ar-SA"/>
    </w:rPr>
  </w:style>
  <w:style w:type="paragraph" w:customStyle="1" w:styleId="Titolo11">
    <w:name w:val="Titolo 11"/>
    <w:basedOn w:val="Normale"/>
    <w:next w:val="Normale"/>
    <w:uiPriority w:val="99"/>
    <w:rsid w:val="000C05BD"/>
    <w:pPr>
      <w:keepNext/>
      <w:keepLines/>
      <w:widowControl w:val="0"/>
      <w:suppressAutoHyphens/>
      <w:spacing w:before="480" w:after="0"/>
      <w:ind w:left="432" w:hanging="432"/>
      <w:outlineLvl w:val="0"/>
    </w:pPr>
    <w:rPr>
      <w:rFonts w:ascii="Cambria" w:hAnsi="Cambria" w:cs="Tahoma"/>
      <w:b/>
      <w:bCs/>
      <w:color w:val="365F91"/>
      <w:sz w:val="28"/>
      <w:szCs w:val="28"/>
      <w:lang w:eastAsia="ar-SA"/>
    </w:rPr>
  </w:style>
  <w:style w:type="table" w:customStyle="1" w:styleId="Elencochiaro-Colore13">
    <w:name w:val="Elenco chiaro - Colore 13"/>
    <w:uiPriority w:val="99"/>
    <w:rsid w:val="0082571C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2GiustificatoDopo12pt">
    <w:name w:val="Stile Titolo 2 + Giustificato Dopo:  12 pt"/>
    <w:basedOn w:val="Titolo2"/>
    <w:uiPriority w:val="99"/>
    <w:rsid w:val="005A0A4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1509"/>
      </w:tabs>
      <w:suppressAutoHyphens/>
      <w:spacing w:before="240" w:after="240" w:line="240" w:lineRule="auto"/>
      <w:ind w:left="1509" w:hanging="432"/>
      <w:jc w:val="both"/>
    </w:pPr>
    <w:rPr>
      <w:rFonts w:ascii="Book Antiqua" w:hAnsi="Book Antiqua"/>
      <w:b/>
      <w:bCs/>
      <w:caps w:val="0"/>
      <w:smallCaps/>
      <w:color w:val="000000"/>
      <w:spacing w:val="0"/>
      <w:sz w:val="28"/>
      <w:lang w:eastAsia="ar-SA"/>
    </w:rPr>
  </w:style>
  <w:style w:type="character" w:styleId="Rimandocommento">
    <w:name w:val="annotation reference"/>
    <w:basedOn w:val="Carpredefinitoparagrafo"/>
    <w:uiPriority w:val="99"/>
    <w:semiHidden/>
    <w:rsid w:val="005A0A49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5A0A49"/>
    <w:pPr>
      <w:widowControl w:val="0"/>
      <w:suppressAutoHyphens/>
      <w:spacing w:before="0" w:after="0" w:line="240" w:lineRule="auto"/>
      <w:jc w:val="both"/>
    </w:pPr>
    <w:rPr>
      <w:rFonts w:ascii="Book Antiqua" w:hAnsi="Book Antiqua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5A0A49"/>
    <w:rPr>
      <w:rFonts w:ascii="Book Antiqua" w:hAnsi="Book Antiqua"/>
      <w:lang w:eastAsia="ar-SA" w:bidi="ar-SA"/>
    </w:rPr>
  </w:style>
  <w:style w:type="table" w:customStyle="1" w:styleId="Grigliachiara-Colore17">
    <w:name w:val="Griglia chiara - Colore 17"/>
    <w:uiPriority w:val="99"/>
    <w:rsid w:val="009819B2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1">
    <w:name w:val="Stile Titolo 1"/>
    <w:basedOn w:val="Titolo1"/>
    <w:uiPriority w:val="99"/>
    <w:rsid w:val="00EB3623"/>
    <w:pPr>
      <w:keepNext/>
      <w:pageBreakBefore/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FDFDF"/>
      <w:spacing w:before="0" w:after="160" w:line="240" w:lineRule="auto"/>
      <w:ind w:left="431" w:hanging="431"/>
    </w:pPr>
    <w:rPr>
      <w:rFonts w:ascii="Book Antiqua" w:hAnsi="Book Antiqua"/>
      <w:caps w:val="0"/>
      <w:smallCaps/>
      <w:color w:val="auto"/>
      <w:spacing w:val="0"/>
      <w:kern w:val="32"/>
      <w:sz w:val="32"/>
    </w:rPr>
  </w:style>
  <w:style w:type="paragraph" w:customStyle="1" w:styleId="Corpotesto1">
    <w:name w:val="Corpo testo1"/>
    <w:basedOn w:val="Normale"/>
    <w:uiPriority w:val="99"/>
    <w:rsid w:val="00EB3623"/>
    <w:pPr>
      <w:spacing w:before="240" w:after="0" w:line="240" w:lineRule="auto"/>
      <w:ind w:left="907"/>
      <w:jc w:val="both"/>
    </w:pPr>
    <w:rPr>
      <w:rFonts w:ascii="Times New Roman" w:hAnsi="Times New Roman"/>
      <w:sz w:val="24"/>
      <w:lang w:eastAsia="it-IT"/>
    </w:rPr>
  </w:style>
  <w:style w:type="paragraph" w:customStyle="1" w:styleId="StileAllineatoasinistra">
    <w:name w:val="Stile Allineato a sinistra"/>
    <w:basedOn w:val="Normale"/>
    <w:uiPriority w:val="99"/>
    <w:rsid w:val="00EB3623"/>
    <w:pPr>
      <w:widowControl w:val="0"/>
      <w:suppressAutoHyphens/>
      <w:spacing w:before="0" w:after="0" w:line="240" w:lineRule="auto"/>
      <w:jc w:val="both"/>
    </w:pPr>
    <w:rPr>
      <w:rFonts w:ascii="Book Antiqua" w:hAnsi="Book Antiqua"/>
      <w:sz w:val="24"/>
      <w:lang w:eastAsia="ar-SA"/>
    </w:rPr>
  </w:style>
  <w:style w:type="character" w:customStyle="1" w:styleId="text13">
    <w:name w:val="text13"/>
    <w:uiPriority w:val="99"/>
    <w:rsid w:val="00E00957"/>
  </w:style>
  <w:style w:type="character" w:customStyle="1" w:styleId="text11">
    <w:name w:val="text11"/>
    <w:rsid w:val="00E00957"/>
  </w:style>
  <w:style w:type="character" w:customStyle="1" w:styleId="text12">
    <w:name w:val="text12"/>
    <w:uiPriority w:val="99"/>
    <w:rsid w:val="00E00957"/>
  </w:style>
  <w:style w:type="table" w:customStyle="1" w:styleId="Elencochiaro-Colore14">
    <w:name w:val="Elenco chiaro - Colore 14"/>
    <w:uiPriority w:val="99"/>
    <w:rsid w:val="0099014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Nessunelenco"/>
    <w:uiPriority w:val="99"/>
    <w:semiHidden/>
    <w:unhideWhenUsed/>
    <w:locked/>
    <w:rsid w:val="00C36E8A"/>
    <w:pPr>
      <w:numPr>
        <w:numId w:val="13"/>
      </w:numPr>
    </w:pPr>
  </w:style>
  <w:style w:type="table" w:styleId="Sfondomedio1-Colore6">
    <w:name w:val="Medium Shading 1 Accent 6"/>
    <w:basedOn w:val="Tabellanormale"/>
    <w:uiPriority w:val="63"/>
    <w:rsid w:val="00C21A5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Elencomedio1-Colore6">
    <w:name w:val="Medium List 1 Accent 6"/>
    <w:basedOn w:val="Tabellanormale"/>
    <w:uiPriority w:val="65"/>
    <w:rsid w:val="00C21A5A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chiaro-Colore6">
    <w:name w:val="Light List Accent 6"/>
    <w:basedOn w:val="Tabellanormale"/>
    <w:uiPriority w:val="61"/>
    <w:rsid w:val="00664F8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fondochiaro-Colore6">
    <w:name w:val="Light Shading Accent 6"/>
    <w:basedOn w:val="Tabellanormale"/>
    <w:uiPriority w:val="60"/>
    <w:rsid w:val="00664F85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Paragrafoelenco3">
    <w:name w:val="Paragrafo elenco3"/>
    <w:basedOn w:val="Normale"/>
    <w:rsid w:val="0009602C"/>
    <w:pPr>
      <w:ind w:left="720"/>
      <w:contextualSpacing/>
    </w:pPr>
  </w:style>
  <w:style w:type="table" w:styleId="Sfondochiaro">
    <w:name w:val="Light Shading"/>
    <w:basedOn w:val="Tabellanormale"/>
    <w:uiPriority w:val="60"/>
    <w:rsid w:val="00696AB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2">
    <w:name w:val="Light Shading Accent 2"/>
    <w:basedOn w:val="Tabellanormale"/>
    <w:uiPriority w:val="60"/>
    <w:rsid w:val="00B43054"/>
    <w:rPr>
      <w:rFonts w:asciiTheme="minorHAnsi" w:eastAsiaTheme="minorHAnsi" w:hAnsiTheme="minorHAnsi" w:cstheme="minorBidi"/>
      <w:color w:val="943634" w:themeColor="accent2" w:themeShade="BF"/>
      <w:lang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basedOn w:val="Carpredefinitoparagrafo"/>
    <w:rsid w:val="00741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1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0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7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2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6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2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6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ivolta\Desktop\Progetto_esecutivo_GAS_sli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195F8-19AD-4FCB-A0B7-EC66C09A9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Progetto_esecutivo_GAS_slim</Template>
  <TotalTime>9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G.I.T. ELISA</vt:lpstr>
    </vt:vector>
  </TitlesOfParts>
  <Company>ANCI Lombardia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G.I.T. ELISA</dc:title>
  <dc:subject>Gestione Intersettoriale del Territorio</dc:subject>
  <dc:creator>Utente Windows</dc:creator>
  <cp:keywords>catasto</cp:keywords>
  <cp:lastModifiedBy>Onelia Rivolta</cp:lastModifiedBy>
  <cp:revision>5</cp:revision>
  <cp:lastPrinted>2017-11-10T11:09:00Z</cp:lastPrinted>
  <dcterms:created xsi:type="dcterms:W3CDTF">2020-07-15T12:23:00Z</dcterms:created>
  <dcterms:modified xsi:type="dcterms:W3CDTF">2020-07-15T12:32:00Z</dcterms:modified>
</cp:coreProperties>
</file>